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E7219" w14:textId="1E2E26B2" w:rsidR="0030426A" w:rsidRPr="00254334" w:rsidRDefault="0030426A" w:rsidP="0030426A">
      <w:pPr>
        <w:pStyle w:val="10"/>
      </w:pPr>
      <w:bookmarkStart w:id="0" w:name="_Toc210717848"/>
      <w:r w:rsidRPr="004B48A7">
        <w:br/>
      </w:r>
      <w:r w:rsidR="00101C93" w:rsidRPr="00101C93">
        <w:t>И</w:t>
      </w:r>
      <w:r w:rsidR="00101C93">
        <w:t>СПОЛЬЗОВАНИЕ</w:t>
      </w:r>
      <w:r w:rsidR="00101C93" w:rsidRPr="00101C93">
        <w:t xml:space="preserve"> ИИ</w:t>
      </w:r>
      <w:r w:rsidR="00101C93" w:rsidRPr="00101C93">
        <w:rPr>
          <w:rFonts w:ascii="Cambria Math" w:hAnsi="Cambria Math" w:cs="Cambria Math"/>
        </w:rPr>
        <w:t>‑</w:t>
      </w:r>
      <w:r w:rsidR="00101C93">
        <w:t>АССИСТЕНТОВ</w:t>
      </w:r>
      <w:r w:rsidR="00101C93" w:rsidRPr="00101C93">
        <w:t xml:space="preserve"> </w:t>
      </w:r>
      <w:r w:rsidR="00101C93">
        <w:t>И</w:t>
      </w:r>
      <w:r w:rsidR="00101C93" w:rsidRPr="00101C93">
        <w:t xml:space="preserve"> </w:t>
      </w:r>
      <w:r w:rsidR="00101C93">
        <w:rPr>
          <w:lang w:val="en-US"/>
        </w:rPr>
        <w:t>LOCODE</w:t>
      </w:r>
      <w:r w:rsidR="00101C93" w:rsidRPr="00101C93">
        <w:t>-</w:t>
      </w:r>
      <w:r w:rsidR="00101C93">
        <w:t>РЕШЕНИЙ</w:t>
      </w:r>
      <w:r w:rsidR="00101C93" w:rsidRPr="00101C93">
        <w:t xml:space="preserve"> </w:t>
      </w:r>
      <w:r w:rsidR="00101C93">
        <w:t>В</w:t>
      </w:r>
      <w:r w:rsidR="00101C93" w:rsidRPr="00101C93">
        <w:t xml:space="preserve"> </w:t>
      </w:r>
      <w:r w:rsidR="00101C93">
        <w:t>ПРОЕКТНОЙ</w:t>
      </w:r>
      <w:r w:rsidR="00101C93" w:rsidRPr="00101C93">
        <w:t xml:space="preserve"> </w:t>
      </w:r>
      <w:r w:rsidR="00101C93">
        <w:t>ДЕЯТЕЛЬНОСТИ</w:t>
      </w:r>
      <w:r w:rsidR="00101C93" w:rsidRPr="00101C93">
        <w:t xml:space="preserve"> </w:t>
      </w:r>
      <w:r w:rsidR="00101C93">
        <w:t>БАКАЛАВРОВ</w:t>
      </w:r>
      <w:r w:rsidR="00101C93" w:rsidRPr="00101C93">
        <w:t xml:space="preserve"> ФИИТ</w:t>
      </w:r>
      <w:r w:rsidR="0084169C">
        <w:t>: ПЕРВЫЕ РЕЗУЛЬТАТЫ И ПЕРСПЕКТИВЫ</w:t>
      </w:r>
    </w:p>
    <w:p w14:paraId="426C00D3" w14:textId="4CB67239" w:rsidR="0030426A" w:rsidRPr="004B48A7" w:rsidRDefault="004C6E5C" w:rsidP="0030426A">
      <w:pPr>
        <w:pStyle w:val="2"/>
        <w:rPr>
          <w:szCs w:val="28"/>
        </w:rPr>
      </w:pPr>
      <w:bookmarkStart w:id="1" w:name="_Toc258235616"/>
      <w:bookmarkStart w:id="2" w:name="_Toc258254205"/>
      <w:r>
        <w:rPr>
          <w:szCs w:val="28"/>
        </w:rPr>
        <w:t>Демяненко Я. М.</w:t>
      </w:r>
      <w:r w:rsidR="00FE2185">
        <w:rPr>
          <w:szCs w:val="28"/>
        </w:rPr>
        <w:t xml:space="preserve"> </w:t>
      </w:r>
      <w:bookmarkEnd w:id="1"/>
      <w:bookmarkEnd w:id="2"/>
    </w:p>
    <w:p w14:paraId="4A5F77ED" w14:textId="77777777" w:rsidR="009D63F5" w:rsidRDefault="009D63F5" w:rsidP="009D63F5">
      <w:pPr>
        <w:pStyle w:val="30"/>
      </w:pPr>
      <w:r>
        <w:t>ФГАОУ ВО «Южный федеральный университет»,</w:t>
      </w:r>
    </w:p>
    <w:p w14:paraId="4B88932B" w14:textId="77777777" w:rsidR="009D63F5" w:rsidRDefault="009D63F5" w:rsidP="009D63F5">
      <w:pPr>
        <w:pStyle w:val="30"/>
      </w:pPr>
      <w:r>
        <w:t>Институт математики, механики и компьютерных наук</w:t>
      </w:r>
    </w:p>
    <w:p w14:paraId="44686D07" w14:textId="5182AAD1" w:rsidR="007441AB" w:rsidRDefault="009D63F5" w:rsidP="009D63F5">
      <w:pPr>
        <w:pStyle w:val="30"/>
      </w:pPr>
      <w:r>
        <w:t xml:space="preserve">им. И. И. </w:t>
      </w:r>
      <w:proofErr w:type="spellStart"/>
      <w:r>
        <w:t>Воровича</w:t>
      </w:r>
      <w:proofErr w:type="spellEnd"/>
      <w:r>
        <w:t>,</w:t>
      </w:r>
      <w:r w:rsidR="00FE2185">
        <w:t xml:space="preserve"> </w:t>
      </w:r>
    </w:p>
    <w:p w14:paraId="752B7F3B" w14:textId="3C6C9F65" w:rsidR="0030426A" w:rsidRPr="0076075E" w:rsidRDefault="009D63F5" w:rsidP="00144125">
      <w:pPr>
        <w:pStyle w:val="40"/>
      </w:pPr>
      <w:r w:rsidRPr="009D63F5">
        <w:t>г. Ростов-на-Дону</w:t>
      </w:r>
    </w:p>
    <w:p w14:paraId="20BCE489" w14:textId="00B39C5D" w:rsidR="0030426A" w:rsidRPr="0084169C" w:rsidRDefault="0030426A" w:rsidP="00144125">
      <w:pPr>
        <w:pStyle w:val="Email0"/>
        <w:rPr>
          <w:lang w:val="ru-RU"/>
        </w:rPr>
      </w:pPr>
      <w:r w:rsidRPr="00144125">
        <w:t>E</w:t>
      </w:r>
      <w:r w:rsidRPr="0084169C">
        <w:rPr>
          <w:lang w:val="ru-RU"/>
        </w:rPr>
        <w:t>-</w:t>
      </w:r>
      <w:r w:rsidRPr="00144125">
        <w:t>mail</w:t>
      </w:r>
      <w:r w:rsidR="009D63F5" w:rsidRPr="0084169C">
        <w:rPr>
          <w:lang w:val="ru-RU"/>
        </w:rPr>
        <w:t>:</w:t>
      </w:r>
      <w:r w:rsidR="009D63F5" w:rsidRPr="0084169C">
        <w:rPr>
          <w:u w:val="none"/>
          <w:lang w:val="ru-RU"/>
        </w:rPr>
        <w:t xml:space="preserve"> </w:t>
      </w:r>
      <w:proofErr w:type="spellStart"/>
      <w:r w:rsidR="009D63F5" w:rsidRPr="009D63F5">
        <w:rPr>
          <w:u w:val="none"/>
        </w:rPr>
        <w:t>demyan</w:t>
      </w:r>
      <w:r w:rsidR="009929A7">
        <w:rPr>
          <w:u w:val="none"/>
        </w:rPr>
        <w:t>a</w:t>
      </w:r>
      <w:proofErr w:type="spellEnd"/>
      <w:r w:rsidR="009D63F5" w:rsidRPr="0084169C">
        <w:rPr>
          <w:u w:val="none"/>
          <w:lang w:val="ru-RU"/>
        </w:rPr>
        <w:t>@</w:t>
      </w:r>
      <w:proofErr w:type="spellStart"/>
      <w:r w:rsidR="0011063F">
        <w:rPr>
          <w:u w:val="none"/>
        </w:rPr>
        <w:t>sfedu</w:t>
      </w:r>
      <w:proofErr w:type="spellEnd"/>
      <w:r w:rsidR="009D63F5" w:rsidRPr="0084169C">
        <w:rPr>
          <w:u w:val="none"/>
          <w:lang w:val="ru-RU"/>
        </w:rPr>
        <w:t>.</w:t>
      </w:r>
      <w:proofErr w:type="spellStart"/>
      <w:r w:rsidR="0011063F">
        <w:rPr>
          <w:u w:val="none"/>
        </w:rPr>
        <w:t>ru</w:t>
      </w:r>
      <w:proofErr w:type="spellEnd"/>
    </w:p>
    <w:p w14:paraId="343CC5C8" w14:textId="5224A4BB" w:rsidR="00B341C7" w:rsidRDefault="00101C93" w:rsidP="00192BF0">
      <w:pPr>
        <w:pStyle w:val="affff2"/>
      </w:pPr>
      <w:r>
        <w:t>Проектная деятельность на направлени</w:t>
      </w:r>
      <w:r w:rsidR="00B817E6">
        <w:t>и</w:t>
      </w:r>
      <w:r>
        <w:t xml:space="preserve"> «Фундаментальная информатика и информационные технологии» (ФИИТ) ведётся с 2017 года. За это время мы прошли путь от эксперимента со смешанными группами из первокурсников и второкурсников до выстроенной системы, охватывающей более 240 студентов ежегодно [1, 2]. Ключевыми точками развития стали: расширение жюри за счёт старшекурсников, введение института менторства и создание «витрины проектов», обеспечивающей преемственность идей.</w:t>
      </w:r>
    </w:p>
    <w:p w14:paraId="0E4D44B7" w14:textId="056EB64A" w:rsidR="00B341C7" w:rsidRDefault="00B341C7" w:rsidP="00192BF0">
      <w:pPr>
        <w:pStyle w:val="affff2"/>
      </w:pPr>
      <w:r w:rsidRPr="00B341C7">
        <w:t xml:space="preserve">К 2025 году технический ландшафт изменился кардинально: генеративный искусственный интеллект (ИИ) и </w:t>
      </w:r>
      <w:proofErr w:type="spellStart"/>
      <w:r w:rsidRPr="00B341C7">
        <w:t>lowcode</w:t>
      </w:r>
      <w:proofErr w:type="spellEnd"/>
      <w:r w:rsidRPr="00B341C7">
        <w:t>/</w:t>
      </w:r>
      <w:proofErr w:type="spellStart"/>
      <w:r w:rsidRPr="00B341C7">
        <w:t>nocode</w:t>
      </w:r>
      <w:proofErr w:type="spellEnd"/>
      <w:r w:rsidRPr="00B341C7">
        <w:t xml:space="preserve">-платформы стали доступны каждому студенту. В 2024–2025 учебном году мы наблюдали резкий рост числа проектов, в которых при разработке использовались большие языковые модели (LLM) — как для генерации кода, так и для проектирования интерфейсов. Одновременно с этим популярность набрали </w:t>
      </w:r>
      <w:proofErr w:type="spellStart"/>
      <w:r w:rsidRPr="00B341C7">
        <w:t>lowcode</w:t>
      </w:r>
      <w:proofErr w:type="spellEnd"/>
      <w:r w:rsidRPr="00B341C7">
        <w:t>-среды (</w:t>
      </w:r>
      <w:proofErr w:type="spellStart"/>
      <w:r w:rsidRPr="00B341C7">
        <w:t>Adalo</w:t>
      </w:r>
      <w:proofErr w:type="spellEnd"/>
      <w:r w:rsidRPr="00B341C7">
        <w:t xml:space="preserve">, </w:t>
      </w:r>
      <w:proofErr w:type="spellStart"/>
      <w:r w:rsidRPr="00B341C7">
        <w:t>Bubble</w:t>
      </w:r>
      <w:proofErr w:type="spellEnd"/>
      <w:r w:rsidRPr="00B341C7">
        <w:t xml:space="preserve">, </w:t>
      </w:r>
      <w:proofErr w:type="spellStart"/>
      <w:r w:rsidRPr="00B341C7">
        <w:t>Glide</w:t>
      </w:r>
      <w:proofErr w:type="spellEnd"/>
      <w:r w:rsidRPr="00B341C7">
        <w:t>) и специализированные конструкторы.</w:t>
      </w:r>
    </w:p>
    <w:p w14:paraId="59B4B361" w14:textId="7425CF5E" w:rsidR="00464D2A" w:rsidRDefault="00464D2A" w:rsidP="00192BF0">
      <w:pPr>
        <w:pStyle w:val="affff2"/>
      </w:pPr>
      <w:r w:rsidRPr="00464D2A">
        <w:t>Важным катализатором изменений стала победа Южного федерального университета в конкурсе на получение грантов для разработки и реализации передовых образовательных программ в области искусственного интеллекта (Аналитический центр при Правительстве РФ, апрель 2025 года). Полученная поддержка позволила нам системно подойти к интеграции ИИ-инструментов в учебный процесс, в том числе — в проектную деятельность бакалавров.</w:t>
      </w:r>
    </w:p>
    <w:p w14:paraId="4EB8E06B" w14:textId="4285CFA5" w:rsidR="00B341C7" w:rsidRDefault="00B341C7" w:rsidP="00192BF0">
      <w:pPr>
        <w:pStyle w:val="affff2"/>
      </w:pPr>
      <w:r w:rsidRPr="00B341C7">
        <w:t xml:space="preserve">Анализ защит прошлого года показал, что команды, применявшие эти инструменты, успевали за семестр сделать </w:t>
      </w:r>
      <w:r w:rsidR="00937AD2">
        <w:t>больше</w:t>
      </w:r>
      <w:r w:rsidRPr="00B341C7">
        <w:t>. Однако стало очевидно, что стихийное использование ИИ без методического сопровождения несёт риски: студенты начали терять понимание архитектуры, слепо доверяя сгенерированному коду. Это потребовало пересмотра структуры проектных этапов и критериев оценки.</w:t>
      </w:r>
    </w:p>
    <w:p w14:paraId="2F52D979" w14:textId="77777777" w:rsidR="00937AD2" w:rsidRDefault="00BA7E04" w:rsidP="00192BF0">
      <w:pPr>
        <w:pStyle w:val="affff2"/>
      </w:pPr>
      <w:r w:rsidRPr="00BA7E04">
        <w:t xml:space="preserve">В 2025–2026 учебном году мы впервые ввели в проектную деятельность элементы целенаправленного использования ИИ-ассистентов </w:t>
      </w:r>
      <w:r w:rsidRPr="00BA7E04">
        <w:lastRenderedPageBreak/>
        <w:t xml:space="preserve">и </w:t>
      </w:r>
      <w:proofErr w:type="spellStart"/>
      <w:r w:rsidRPr="00BA7E04">
        <w:t>lowcode</w:t>
      </w:r>
      <w:proofErr w:type="spellEnd"/>
      <w:r w:rsidRPr="00BA7E04">
        <w:t>-инструментов. На момент написания тезисов завершены первые два этапа из четырёх, что позволяет сделать предварительные выводы и наметить перспективы оставшихся.</w:t>
      </w:r>
      <w:r w:rsidR="00937AD2">
        <w:t xml:space="preserve"> </w:t>
      </w:r>
    </w:p>
    <w:p w14:paraId="317343DE" w14:textId="6C37AF74" w:rsidR="00B341C7" w:rsidRDefault="00B341C7" w:rsidP="00192BF0">
      <w:pPr>
        <w:pStyle w:val="affff2"/>
      </w:pPr>
      <w:r w:rsidRPr="00B341C7">
        <w:t xml:space="preserve">Вся проектная деятельность разбита на четыре </w:t>
      </w:r>
      <w:r>
        <w:t xml:space="preserve">этапа, каждый </w:t>
      </w:r>
      <w:r w:rsidRPr="00B341C7">
        <w:t xml:space="preserve">из которых оценивается жюри. </w:t>
      </w:r>
    </w:p>
    <w:p w14:paraId="197908AB" w14:textId="46E1BFF0" w:rsidR="00A72DAC" w:rsidRPr="00A72DAC" w:rsidRDefault="00A72DAC" w:rsidP="00A72DAC">
      <w:pPr>
        <w:pStyle w:val="affff2"/>
      </w:pPr>
      <w:r w:rsidRPr="00A72DAC">
        <w:t>Первый этап (завершён): защита темы и продуктовой концепции</w:t>
      </w:r>
      <w:r w:rsidR="00871C59">
        <w:t xml:space="preserve"> —</w:t>
      </w:r>
      <w:r w:rsidRPr="00A72DAC">
        <w:t xml:space="preserve"> направлен на формирование продуктового мышления. Студенты исследуют тренды, выявляют проблемы целевой аудитории и формулируют ценностное предложение. Использование генеративного ИИ на этом этапе разрешено и даже поощряется как инструмент ускоренного анализа рынка и генерации идей. Команды применяли </w:t>
      </w:r>
      <w:r>
        <w:rPr>
          <w:lang w:val="en-US"/>
        </w:rPr>
        <w:t>DeepSeek</w:t>
      </w:r>
      <w:r w:rsidRPr="00A72DAC">
        <w:t xml:space="preserve"> и аналоги для синтеза результатов опросов, анализа конкурентов и формулировки гипотез. Ключевой результат первого этапа — не просто тема, а проработанная концепция продукта минимально жизнеспособный продукт.</w:t>
      </w:r>
    </w:p>
    <w:p w14:paraId="534E4436" w14:textId="11FE8369" w:rsidR="00A72DAC" w:rsidRPr="00A72DAC" w:rsidRDefault="00A72DAC" w:rsidP="00A72DAC">
      <w:pPr>
        <w:pStyle w:val="affff2"/>
      </w:pPr>
      <w:r w:rsidRPr="00A72DAC">
        <w:t>Жюри оценивало не только оригинальность идеи, но и качество проведённого анализа, глубину понимания потребностей пользователей и реалистичность плана реализации. Важно отметить, что команды, использовавшие ИИ для аналитики, но не сумевшие критически осмыслить полученные данные, получали более низкие баллы — мы намеренно учим студентов рассматривать ИИ как помощника, а не как замену собственному мышлению.</w:t>
      </w:r>
    </w:p>
    <w:p w14:paraId="758D4078" w14:textId="6C041DD8" w:rsidR="00943AFF" w:rsidRPr="00943AFF" w:rsidRDefault="00943AFF" w:rsidP="00943AFF">
      <w:pPr>
        <w:pStyle w:val="affff2"/>
      </w:pPr>
      <w:r w:rsidRPr="00943AFF">
        <w:t>Второй этап (завершён): защита нулевой версии и технической концепции</w:t>
      </w:r>
      <w:r w:rsidR="00871C59">
        <w:t xml:space="preserve"> —</w:t>
      </w:r>
      <w:r w:rsidRPr="00943AFF">
        <w:t xml:space="preserve"> претерпел наибольшие изменения. Команды выбирают технологический стек, который может включать как традиционное программирование, так и </w:t>
      </w:r>
      <w:proofErr w:type="spellStart"/>
      <w:r w:rsidRPr="00943AFF">
        <w:rPr>
          <w:lang w:val="en-US"/>
        </w:rPr>
        <w:t>lowcode</w:t>
      </w:r>
      <w:proofErr w:type="spellEnd"/>
      <w:r w:rsidRPr="00943AFF">
        <w:t>-решения. Студенты проектируют архитектуру или детальные пользовательские сценарии, а реализацию интерфейсов и части логики делегируют ИИ-ассистентам.</w:t>
      </w:r>
    </w:p>
    <w:p w14:paraId="624BD910" w14:textId="77777777" w:rsidR="00943AFF" w:rsidRPr="00943AFF" w:rsidRDefault="00943AFF" w:rsidP="00943AFF">
      <w:pPr>
        <w:pStyle w:val="affff2"/>
      </w:pPr>
      <w:r w:rsidRPr="00943AFF">
        <w:t>На этом этапе критически важным стал навык валидации. Мы учим студентов использовать ИИ как «скептика» — инструмент для поиска рисков, анализа уязвимостей и проверки гипотез. Например, команда, разрабатывающая мобильное приложение для навигации по кампусу, использовала ИИ для генерации тест-кейсов и выявления сценариев, в которых приложение могло бы давать сбой. Это позволило им скорректировать архитектуру ещё до начала активной разработки.</w:t>
      </w:r>
    </w:p>
    <w:p w14:paraId="0873B360" w14:textId="48AC26BE" w:rsidR="00943AFF" w:rsidRPr="00943AFF" w:rsidRDefault="00943AFF" w:rsidP="00943AFF">
      <w:pPr>
        <w:pStyle w:val="affff2"/>
      </w:pPr>
      <w:r w:rsidRPr="00943AFF">
        <w:t xml:space="preserve">Жюри на втором этапе оценивало не столько объём написанного кода, сколько осознанность выбора инструментов, качество </w:t>
      </w:r>
      <w:proofErr w:type="spellStart"/>
      <w:r w:rsidRPr="00943AFF">
        <w:t>промптинга</w:t>
      </w:r>
      <w:proofErr w:type="spellEnd"/>
      <w:r w:rsidRPr="00943AFF">
        <w:t xml:space="preserve"> (формулировок задач для ИИ), умение критически оценить сгенерированный код и встроить его в общую архитектуру проекта.</w:t>
      </w:r>
    </w:p>
    <w:p w14:paraId="649FBDC4" w14:textId="30A69D9A" w:rsidR="00A3505A" w:rsidRPr="00A3505A" w:rsidRDefault="00A3505A" w:rsidP="00A3505A">
      <w:pPr>
        <w:pStyle w:val="affff2"/>
      </w:pPr>
      <w:r w:rsidRPr="00A3505A">
        <w:t>По итогам двух завершённых этапов мы отметили следующ</w:t>
      </w:r>
      <w:r w:rsidR="00192DBE">
        <w:t>ее.</w:t>
      </w:r>
    </w:p>
    <w:p w14:paraId="5F3FFE97" w14:textId="60A0EFB7" w:rsidR="00A3505A" w:rsidRPr="00A3505A" w:rsidRDefault="00A3505A" w:rsidP="00A3505A">
      <w:pPr>
        <w:pStyle w:val="affff2"/>
      </w:pPr>
      <w:r w:rsidRPr="00A3505A">
        <w:t>Рост сложности проектных идей.</w:t>
      </w:r>
      <w:r>
        <w:t xml:space="preserve"> </w:t>
      </w:r>
      <w:r w:rsidRPr="00A3505A">
        <w:t xml:space="preserve">Команды перестали бояться браться за </w:t>
      </w:r>
      <w:r>
        <w:t>интересные</w:t>
      </w:r>
      <w:r w:rsidRPr="00A3505A">
        <w:t xml:space="preserve"> темы, поскольку понимают, что с помощью ИИ и </w:t>
      </w:r>
      <w:proofErr w:type="spellStart"/>
      <w:r w:rsidRPr="00A3505A">
        <w:t>lowcode</w:t>
      </w:r>
      <w:proofErr w:type="spellEnd"/>
      <w:r w:rsidRPr="00A3505A">
        <w:t xml:space="preserve">-инструментов смогут быстрее проверить гипотезы и создать прототип. </w:t>
      </w:r>
      <w:r w:rsidRPr="00A3505A">
        <w:lastRenderedPageBreak/>
        <w:t>Если в прошлые годы студенты часто выбирали «типовые» темы (интернет-магазин, TODO-приложение), то в этом сезоне мы увидели проекты в области образовательной аналитики, персонализированных рекомендательных систем и даже инструментов для автоматизации лабораторных работ.</w:t>
      </w:r>
      <w:r>
        <w:t xml:space="preserve"> Часть</w:t>
      </w:r>
      <w:r w:rsidRPr="00A3505A">
        <w:t xml:space="preserve"> из </w:t>
      </w:r>
      <w:r w:rsidR="00192DBE">
        <w:t>них</w:t>
      </w:r>
      <w:r w:rsidRPr="00A3505A">
        <w:t xml:space="preserve"> ориентированы на применение методов искусственного интеллекта, что соответствует целям гранта.</w:t>
      </w:r>
    </w:p>
    <w:p w14:paraId="3516C065" w14:textId="4109DA83" w:rsidR="00A3505A" w:rsidRPr="00A3505A" w:rsidRDefault="00A3505A" w:rsidP="00A3505A">
      <w:pPr>
        <w:pStyle w:val="affff2"/>
      </w:pPr>
      <w:r w:rsidRPr="00A3505A">
        <w:t>Снижение порога входа.</w:t>
      </w:r>
      <w:r>
        <w:t xml:space="preserve"> </w:t>
      </w:r>
      <w:r w:rsidRPr="00A3505A">
        <w:t>Первокурсники, ещё не изучившие промышленную разработку, получили возможность создавать функциональные приложения. Это качественно изменило их мотивацию: они видят результат своей работы уже в первом семестре и с большим энтузиазмом приступают к изучению теоретических дисциплин.</w:t>
      </w:r>
    </w:p>
    <w:p w14:paraId="44DFBEDA" w14:textId="591236C0" w:rsidR="00A3505A" w:rsidRPr="00A3505A" w:rsidRDefault="00A3505A" w:rsidP="00A3505A">
      <w:pPr>
        <w:pStyle w:val="affff2"/>
      </w:pPr>
      <w:r w:rsidRPr="00A3505A">
        <w:t>Трансформация роли жюри.</w:t>
      </w:r>
      <w:r>
        <w:t xml:space="preserve"> </w:t>
      </w:r>
      <w:r w:rsidRPr="00A3505A">
        <w:t>Оценивать проекты, созданные с помощью ИИ, оказалось сложнее. Члены жюри (студенты 3–4 курса и магистранты) сами были вынуждены осваивать новые инструменты, чтобы понимать, как именно команда достигла результата.</w:t>
      </w:r>
      <w:r w:rsidR="00AD1F07">
        <w:t xml:space="preserve"> </w:t>
      </w:r>
      <w:r w:rsidRPr="00A3505A">
        <w:t xml:space="preserve">Мы ввели дополнительные критерии в оценочные листы: теперь жюри фиксирует, какие задачи команда решила самостоятельно, а какие — с помощью ИИ, насколько органично интегрированы </w:t>
      </w:r>
      <w:proofErr w:type="spellStart"/>
      <w:r w:rsidRPr="00A3505A">
        <w:t>lowcode</w:t>
      </w:r>
      <w:proofErr w:type="spellEnd"/>
      <w:r w:rsidRPr="00A3505A">
        <w:t>-решения и есть ли в проекте уникальная логика, созданная студентами.</w:t>
      </w:r>
    </w:p>
    <w:p w14:paraId="56A99B11" w14:textId="2ACB54D2" w:rsidR="00A3505A" w:rsidRPr="00A3505A" w:rsidRDefault="00A3505A" w:rsidP="00A3505A">
      <w:pPr>
        <w:pStyle w:val="affff2"/>
      </w:pPr>
      <w:r w:rsidRPr="00A3505A">
        <w:t>Развитие института менторства.</w:t>
      </w:r>
      <w:r>
        <w:t xml:space="preserve"> </w:t>
      </w:r>
      <w:r w:rsidRPr="00A3505A">
        <w:t>Фактически мы наблюдаем зарождение новой формы преемственности: не просто «старший помогает младшему писать код», а «старший учит младшего эффективно взаимодействовать с ИИ».</w:t>
      </w:r>
    </w:p>
    <w:p w14:paraId="4252062B" w14:textId="5581B36F" w:rsidR="00A3505A" w:rsidRPr="00A3505A" w:rsidRDefault="00A3505A" w:rsidP="00A3505A">
      <w:pPr>
        <w:pStyle w:val="affff2"/>
      </w:pPr>
      <w:r w:rsidRPr="00A3505A">
        <w:t xml:space="preserve">К </w:t>
      </w:r>
      <w:r>
        <w:t>окончанию третьего этапа</w:t>
      </w:r>
      <w:r w:rsidRPr="00A3505A">
        <w:t xml:space="preserve"> команды должны выложить готовые сборки в открытый доступ для тестирования всеми желающими. Менторы из числа старшекурсников будут помогать интерпретировать результаты тестирования и </w:t>
      </w:r>
      <w:proofErr w:type="spellStart"/>
      <w:r w:rsidRPr="00A3505A">
        <w:t>приоритизировать</w:t>
      </w:r>
      <w:proofErr w:type="spellEnd"/>
      <w:r w:rsidRPr="00A3505A">
        <w:t xml:space="preserve"> правки. Особый интерес представляет то, как команды используют ИИ для анализа пользовательского фидбека — например, для автоматической категоризации пожеланий или генерации вариантов улучшений.</w:t>
      </w:r>
    </w:p>
    <w:p w14:paraId="5FC37902" w14:textId="163069D8" w:rsidR="00A3505A" w:rsidRPr="00A3505A" w:rsidRDefault="00A3505A" w:rsidP="00A3505A">
      <w:pPr>
        <w:pStyle w:val="affff2"/>
      </w:pPr>
      <w:r w:rsidRPr="00A3505A">
        <w:t xml:space="preserve">Мы ожидаем, что итоговая презентация </w:t>
      </w:r>
      <w:r w:rsidR="00AD1F07">
        <w:t xml:space="preserve">на четвертом этапе </w:t>
      </w:r>
      <w:r w:rsidRPr="00A3505A">
        <w:t>будет включать не только демонстрацию работающего продукта, но и глубокую защиту принятых решений. Жюри предстоит оценить, насколько эффективно команда использовала современные инструменты на протяжении всего жизненного цикла проекта: от аналитики до тестирования и документирования.</w:t>
      </w:r>
      <w:r w:rsidR="0065030F">
        <w:t xml:space="preserve"> </w:t>
      </w:r>
      <w:r w:rsidRPr="00A3505A">
        <w:t>Мы планируем провести финальную защиту в расширенном формате с приглашением индустриальных партнёров, что также стало возможным благодаря грантовой поддержке.</w:t>
      </w:r>
      <w:r w:rsidR="0065030F">
        <w:t xml:space="preserve"> </w:t>
      </w:r>
      <w:r w:rsidRPr="00A3505A">
        <w:t xml:space="preserve">Важно подчеркнуть, что мы не противопоставляем «классический код» и </w:t>
      </w:r>
      <w:proofErr w:type="spellStart"/>
      <w:r w:rsidRPr="00A3505A">
        <w:t>lowcode</w:t>
      </w:r>
      <w:proofErr w:type="spellEnd"/>
      <w:r w:rsidRPr="00A3505A">
        <w:t>-решения. Напротив, мы ожидаем появления гибридных проектов, где, например, бэкенд реализован традиционно, а интерфейс собран в визуальном конструкторе и доработан с помощью ИИ.</w:t>
      </w:r>
    </w:p>
    <w:p w14:paraId="2E5E8D2E" w14:textId="77777777" w:rsidR="00A3505A" w:rsidRPr="00A3505A" w:rsidRDefault="00A3505A" w:rsidP="0065030F">
      <w:pPr>
        <w:pStyle w:val="affff2"/>
      </w:pPr>
      <w:r w:rsidRPr="00A3505A">
        <w:lastRenderedPageBreak/>
        <w:t>Уже сейчас мы видим несколько вызовов, которые потребуют нашего внимания в следующем учебном году:</w:t>
      </w:r>
    </w:p>
    <w:p w14:paraId="7C5AE9AF" w14:textId="7258ECB6" w:rsidR="00A3505A" w:rsidRPr="00A3505A" w:rsidRDefault="00A3505A" w:rsidP="0065030F">
      <w:pPr>
        <w:pStyle w:val="affff2"/>
      </w:pPr>
      <w:r w:rsidRPr="00A3505A">
        <w:t>Проблема «чёрного ящика».</w:t>
      </w:r>
      <w:r w:rsidR="0065030F">
        <w:t xml:space="preserve"> </w:t>
      </w:r>
      <w:r w:rsidRPr="00A3505A">
        <w:t>Некоторые студенты склонны делегировать ИИ не только рутину, но и ключевые архитектурные решения, не понимая, как именно работает сгенерированный код. Мы планируем ввести обязательные защитные сессии, где команды будут объяснять внутреннее устройство ключевых блоков своего проекта.</w:t>
      </w:r>
    </w:p>
    <w:p w14:paraId="46C3E5D2" w14:textId="760C0B72" w:rsidR="00A3505A" w:rsidRPr="00A3505A" w:rsidRDefault="00A3505A" w:rsidP="0065030F">
      <w:pPr>
        <w:pStyle w:val="affff2"/>
      </w:pPr>
      <w:r w:rsidRPr="00A3505A">
        <w:t>Этика и академическая честность</w:t>
      </w:r>
      <w:r w:rsidR="0065030F">
        <w:t xml:space="preserve"> </w:t>
      </w:r>
      <w:r w:rsidRPr="00A3505A">
        <w:t>Использование ИИ стирает границы между самостоятельной работой и заимствованием. Мы находимся в процессе выработки чётких правил: что допустимо, а что считается недобросовестным. Вероятно, в следующем году появится отдельный регламент по использованию ИИ в проектной деятельности.</w:t>
      </w:r>
    </w:p>
    <w:p w14:paraId="64547DE2" w14:textId="4F3D8CFD" w:rsidR="00A3505A" w:rsidRPr="00A3505A" w:rsidRDefault="00A3505A" w:rsidP="0065030F">
      <w:pPr>
        <w:pStyle w:val="affff2"/>
      </w:pPr>
      <w:r w:rsidRPr="00A3505A">
        <w:t>Подготовка жюри.</w:t>
      </w:r>
      <w:r w:rsidR="0065030F">
        <w:t xml:space="preserve"> </w:t>
      </w:r>
      <w:r w:rsidRPr="00A3505A">
        <w:t>Поскольку инструменты быстро обновляются, мы планируем проводить регулярные семинары для членов жюри, чтобы они сами были в курсе последних трендов и могли объективно оценивать проекты.</w:t>
      </w:r>
      <w:r w:rsidR="0065030F">
        <w:t xml:space="preserve"> </w:t>
      </w:r>
      <w:r w:rsidRPr="00A3505A">
        <w:t>Грантовая поддержка позволяет нам привлекать к проведению этих семинаров экспертов из индустрии.</w:t>
      </w:r>
    </w:p>
    <w:p w14:paraId="545CEA70" w14:textId="0E4053AD" w:rsidR="00A3505A" w:rsidRPr="00A3505A" w:rsidRDefault="0065030F" w:rsidP="0065030F">
      <w:pPr>
        <w:pStyle w:val="affff2"/>
      </w:pPr>
      <w:r>
        <w:t>Многолетний</w:t>
      </w:r>
      <w:r w:rsidR="00A3505A" w:rsidRPr="00A3505A">
        <w:t xml:space="preserve"> опыт проектной деятельности показал, что система должна быть гибкой и отвечать на вызовы времени.</w:t>
      </w:r>
      <w:r>
        <w:t xml:space="preserve"> </w:t>
      </w:r>
      <w:r w:rsidR="00A3505A" w:rsidRPr="00A3505A">
        <w:t xml:space="preserve">Внедрение ИИ-ассистентов и </w:t>
      </w:r>
      <w:proofErr w:type="spellStart"/>
      <w:r w:rsidR="00A3505A" w:rsidRPr="00A3505A">
        <w:t>lowcode</w:t>
      </w:r>
      <w:proofErr w:type="spellEnd"/>
      <w:r w:rsidR="00A3505A" w:rsidRPr="00A3505A">
        <w:t>/</w:t>
      </w:r>
      <w:proofErr w:type="spellStart"/>
      <w:r w:rsidR="00A3505A" w:rsidRPr="00A3505A">
        <w:t>nocode</w:t>
      </w:r>
      <w:proofErr w:type="spellEnd"/>
      <w:r w:rsidR="00A3505A" w:rsidRPr="00A3505A">
        <w:t>-решений в 2025–2026 учебном году — не замена классическому программированию, а эволюция подхода.</w:t>
      </w:r>
    </w:p>
    <w:p w14:paraId="0B9AA50E" w14:textId="1202FC2F" w:rsidR="00A3505A" w:rsidRPr="00A3505A" w:rsidRDefault="00A3505A" w:rsidP="0065030F">
      <w:pPr>
        <w:pStyle w:val="affff2"/>
      </w:pPr>
      <w:r w:rsidRPr="00A3505A">
        <w:t>Мы учим студентов не просто писать код, а мыслить</w:t>
      </w:r>
      <w:r w:rsidR="0065030F">
        <w:t>,</w:t>
      </w:r>
      <w:r w:rsidRPr="00A3505A">
        <w:t xml:space="preserve"> как создатели продуктов, умеющие эффективно использовать все доступные инструменты. Это готовит их к реальной работе в ИТ-индустрии, где скорость и качество решения задач часто важнее выбора конкретного технологического стека.</w:t>
      </w:r>
    </w:p>
    <w:p w14:paraId="46BABFCF" w14:textId="737C960A" w:rsidR="00A3505A" w:rsidRPr="00A3505A" w:rsidRDefault="00A3505A" w:rsidP="0065030F">
      <w:pPr>
        <w:pStyle w:val="affff2"/>
      </w:pPr>
      <w:r w:rsidRPr="00A3505A">
        <w:t>Работа выполнена при поддержке студенческого жюри и менторов ФИИТ, чей вклад в развитие проектной деятельности невозможно переоценить,</w:t>
      </w:r>
      <w:r w:rsidR="0065030F">
        <w:t xml:space="preserve"> </w:t>
      </w:r>
      <w:r w:rsidRPr="00A3505A">
        <w:t>а также в рамках гранта на разработку и реализацию передовых образовательных программ в области искусственного интеллекта (Аналитический центр при Правительстве РФ, 2025).</w:t>
      </w:r>
    </w:p>
    <w:p w14:paraId="7536A68E" w14:textId="77777777" w:rsidR="00101C93" w:rsidRPr="00192BF0" w:rsidRDefault="00101C93" w:rsidP="00101C93">
      <w:pPr>
        <w:pStyle w:val="affff2"/>
        <w:spacing w:before="100" w:beforeAutospacing="1" w:after="120"/>
        <w:rPr>
          <w:i/>
        </w:rPr>
      </w:pPr>
      <w:r w:rsidRPr="00192BF0">
        <w:rPr>
          <w:i/>
        </w:rPr>
        <w:t>Литература</w:t>
      </w:r>
    </w:p>
    <w:p w14:paraId="44242038" w14:textId="77777777" w:rsidR="00101C93" w:rsidRDefault="00101C93" w:rsidP="00192BF0">
      <w:pPr>
        <w:pStyle w:val="affff2"/>
        <w:numPr>
          <w:ilvl w:val="0"/>
          <w:numId w:val="18"/>
        </w:numPr>
      </w:pPr>
      <w:r>
        <w:t xml:space="preserve">Демяненко Я.М. Элементы проектного обучения в бакалавриате и магистратуре ФИИТ // В сборнике: Современные информационные технологии: тенденции и перспективы развития. Материалы XXIX научной конференции. Ростов-на-Дону, 2022. С. </w:t>
      </w:r>
      <w:proofErr w:type="gramStart"/>
      <w:r>
        <w:t>99-100</w:t>
      </w:r>
      <w:proofErr w:type="gramEnd"/>
      <w:r>
        <w:t>.</w:t>
      </w:r>
    </w:p>
    <w:p w14:paraId="2AB8A81C" w14:textId="17C0FA30" w:rsidR="007441AB" w:rsidRPr="00192BF0" w:rsidRDefault="00101C93" w:rsidP="00192BF0">
      <w:pPr>
        <w:pStyle w:val="affff2"/>
        <w:numPr>
          <w:ilvl w:val="0"/>
          <w:numId w:val="18"/>
        </w:numPr>
      </w:pPr>
      <w:r>
        <w:t xml:space="preserve">Демяненко Я.М., Оганесян </w:t>
      </w:r>
      <w:proofErr w:type="gramStart"/>
      <w:r>
        <w:t>П.А.</w:t>
      </w:r>
      <w:proofErr w:type="gramEnd"/>
      <w:r>
        <w:t xml:space="preserve"> Эволюция проектной деятельности бакалавров ФИИТ: 7 лет опыта и достижений // В сборнике: Современные информационные технологии: тенденции и перспективы развития. Материалы XXXII научной конференции. Ростов-на-Дону, 2025.</w:t>
      </w:r>
      <w:r w:rsidR="007441AB" w:rsidRPr="00192BF0">
        <w:t>Литература:</w:t>
      </w:r>
      <w:bookmarkEnd w:id="0"/>
    </w:p>
    <w:sectPr w:rsidR="007441AB" w:rsidRPr="00192BF0" w:rsidSect="006D4F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8" w:right="1588" w:bottom="1588" w:left="1247" w:header="1247" w:footer="124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19D8F" w14:textId="77777777" w:rsidR="00CC65DB" w:rsidRDefault="00CC65DB">
      <w:r>
        <w:separator/>
      </w:r>
    </w:p>
  </w:endnote>
  <w:endnote w:type="continuationSeparator" w:id="0">
    <w:p w14:paraId="3D3DE8DE" w14:textId="77777777" w:rsidR="00CC65DB" w:rsidRDefault="00CC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horndale AMT">
    <w:altName w:val="Times New Roman"/>
    <w:charset w:val="00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bany AMT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font1177">
    <w:altName w:val="Times New Roman"/>
    <w:charset w:val="CC"/>
    <w:family w:val="auto"/>
    <w:pitch w:val="variable"/>
  </w:font>
  <w:font w:name="DejaVu LGC Sans">
    <w:altName w:val="DejaVu Sans"/>
    <w:charset w:val="CC"/>
    <w:family w:val="swiss"/>
    <w:pitch w:val="variable"/>
    <w:sig w:usb0="00000000" w:usb1="5000F5FF" w:usb2="00040020" w:usb3="00000000" w:csb0="000001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044F5" w14:textId="77777777" w:rsidR="00A457F0" w:rsidRDefault="00A457F0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38F21" w14:textId="77777777" w:rsidR="004C734A" w:rsidRDefault="004C734A" w:rsidP="00E171A4">
    <w:pPr>
      <w:pStyle w:val="af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1A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19ED" w14:textId="77777777" w:rsidR="00A457F0" w:rsidRDefault="00A457F0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A4FBA" w14:textId="77777777" w:rsidR="00CC65DB" w:rsidRDefault="00CC65DB">
      <w:r>
        <w:separator/>
      </w:r>
    </w:p>
  </w:footnote>
  <w:footnote w:type="continuationSeparator" w:id="0">
    <w:p w14:paraId="225920D7" w14:textId="77777777" w:rsidR="00CC65DB" w:rsidRDefault="00CC6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DAA7E" w14:textId="77777777" w:rsidR="00A457F0" w:rsidRDefault="00A457F0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80C42" w14:textId="77777777" w:rsidR="00A457F0" w:rsidRDefault="00A457F0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2B296" w14:textId="77777777" w:rsidR="00A457F0" w:rsidRDefault="00A457F0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4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5A1715"/>
    <w:multiLevelType w:val="multilevel"/>
    <w:tmpl w:val="52EC9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1874F81"/>
    <w:multiLevelType w:val="hybridMultilevel"/>
    <w:tmpl w:val="C9F8A45A"/>
    <w:lvl w:ilvl="0" w:tplc="99E43CB2">
      <w:start w:val="1"/>
      <w:numFmt w:val="bullet"/>
      <w:pStyle w:val="11"/>
      <w:lvlText w:val=""/>
      <w:lvlJc w:val="left"/>
      <w:pPr>
        <w:ind w:left="1512" w:hanging="94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5B17B45"/>
    <w:multiLevelType w:val="hybridMultilevel"/>
    <w:tmpl w:val="C8C49E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07667CDD"/>
    <w:multiLevelType w:val="hybridMultilevel"/>
    <w:tmpl w:val="2872EF00"/>
    <w:lvl w:ilvl="0" w:tplc="8FCE570A">
      <w:start w:val="1"/>
      <w:numFmt w:val="decimal"/>
      <w:pStyle w:val="-"/>
      <w:lvlText w:val="%1)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0A3C6154"/>
    <w:multiLevelType w:val="hybridMultilevel"/>
    <w:tmpl w:val="305EF2C2"/>
    <w:lvl w:ilvl="0" w:tplc="22C41FC6">
      <w:start w:val="1"/>
      <w:numFmt w:val="bullet"/>
      <w:pStyle w:val="3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  <w:color w:val="auto"/>
      </w:rPr>
    </w:lvl>
    <w:lvl w:ilvl="1" w:tplc="8E340DDC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9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0F5F739F"/>
    <w:multiLevelType w:val="hybridMultilevel"/>
    <w:tmpl w:val="41FCCABE"/>
    <w:lvl w:ilvl="0" w:tplc="46EC5E3A">
      <w:start w:val="1"/>
      <w:numFmt w:val="bullet"/>
      <w:pStyle w:val="a"/>
      <w:lvlText w:val="–"/>
      <w:lvlJc w:val="left"/>
      <w:pPr>
        <w:tabs>
          <w:tab w:val="num" w:pos="1134"/>
        </w:tabs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F1074E"/>
    <w:multiLevelType w:val="hybridMultilevel"/>
    <w:tmpl w:val="58C62AFE"/>
    <w:lvl w:ilvl="0" w:tplc="7A92A398">
      <w:start w:val="1"/>
      <w:numFmt w:val="decimal"/>
      <w:pStyle w:val="a0"/>
      <w:lvlText w:val="%1."/>
      <w:lvlJc w:val="left"/>
      <w:pPr>
        <w:tabs>
          <w:tab w:val="num" w:pos="927"/>
        </w:tabs>
        <w:ind w:left="0" w:firstLine="567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36A07E9"/>
    <w:multiLevelType w:val="hybridMultilevel"/>
    <w:tmpl w:val="85A48456"/>
    <w:lvl w:ilvl="0" w:tplc="BEB81DA4">
      <w:start w:val="1"/>
      <w:numFmt w:val="bullet"/>
      <w:pStyle w:val="marker2"/>
      <w:lvlText w:val="-"/>
      <w:lvlJc w:val="left"/>
      <w:pPr>
        <w:tabs>
          <w:tab w:val="num" w:pos="927"/>
        </w:tabs>
        <w:ind w:left="567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3805452"/>
    <w:multiLevelType w:val="hybridMultilevel"/>
    <w:tmpl w:val="335A7194"/>
    <w:lvl w:ilvl="0" w:tplc="67B4CA9A">
      <w:start w:val="1"/>
      <w:numFmt w:val="bullet"/>
      <w:pStyle w:val="a1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8E340DDC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hint="default"/>
      </w:rPr>
    </w:lvl>
    <w:lvl w:ilvl="2" w:tplc="04190019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4" w15:restartNumberingAfterBreak="0">
    <w:nsid w:val="1E903B57"/>
    <w:multiLevelType w:val="hybridMultilevel"/>
    <w:tmpl w:val="D29C2AEA"/>
    <w:lvl w:ilvl="0" w:tplc="B052B5B6">
      <w:start w:val="1"/>
      <w:numFmt w:val="bullet"/>
      <w:pStyle w:val="12"/>
      <w:lvlText w:val=""/>
      <w:lvlJc w:val="left"/>
      <w:pPr>
        <w:ind w:left="1287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7855A8D"/>
    <w:multiLevelType w:val="hybridMultilevel"/>
    <w:tmpl w:val="85A48456"/>
    <w:lvl w:ilvl="0" w:tplc="0419000F">
      <w:start w:val="1"/>
      <w:numFmt w:val="bullet"/>
      <w:pStyle w:val="a2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hint="default"/>
        <w:color w:val="auto"/>
      </w:rPr>
    </w:lvl>
    <w:lvl w:ilvl="1" w:tplc="04190019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1B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F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7C16080"/>
    <w:multiLevelType w:val="hybridMultilevel"/>
    <w:tmpl w:val="47366020"/>
    <w:lvl w:ilvl="0" w:tplc="94BC79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9B409ED"/>
    <w:multiLevelType w:val="singleLevel"/>
    <w:tmpl w:val="525C05F4"/>
    <w:lvl w:ilvl="0">
      <w:start w:val="1"/>
      <w:numFmt w:val="decimal"/>
      <w:lvlRestart w:val="0"/>
      <w:pStyle w:val="a3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18" w15:restartNumberingAfterBreak="0">
    <w:nsid w:val="348E7248"/>
    <w:multiLevelType w:val="singleLevel"/>
    <w:tmpl w:val="605ADF78"/>
    <w:lvl w:ilvl="0">
      <w:start w:val="1"/>
      <w:numFmt w:val="bullet"/>
      <w:pStyle w:val="a4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3BB975E5"/>
    <w:multiLevelType w:val="multilevel"/>
    <w:tmpl w:val="5A668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B258AB"/>
    <w:multiLevelType w:val="hybridMultilevel"/>
    <w:tmpl w:val="6DD02E78"/>
    <w:lvl w:ilvl="0" w:tplc="04190001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pStyle w:val="marker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561F242C"/>
    <w:multiLevelType w:val="hybridMultilevel"/>
    <w:tmpl w:val="EC5E574C"/>
    <w:lvl w:ilvl="0" w:tplc="B150BA6E">
      <w:start w:val="1"/>
      <w:numFmt w:val="bullet"/>
      <w:pStyle w:val="4"/>
      <w:lvlText w:val="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4190005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A012DEF"/>
    <w:multiLevelType w:val="multilevel"/>
    <w:tmpl w:val="B0124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1E1FAA"/>
    <w:multiLevelType w:val="hybridMultilevel"/>
    <w:tmpl w:val="DD8CF322"/>
    <w:lvl w:ilvl="0" w:tplc="0419000F">
      <w:start w:val="1"/>
      <w:numFmt w:val="bullet"/>
      <w:pStyle w:val="1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DD1BCB"/>
    <w:multiLevelType w:val="hybridMultilevel"/>
    <w:tmpl w:val="F02452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2C77B2F"/>
    <w:multiLevelType w:val="hybridMultilevel"/>
    <w:tmpl w:val="F926D25C"/>
    <w:lvl w:ilvl="0" w:tplc="65B0A81E">
      <w:start w:val="1"/>
      <w:numFmt w:val="lowerLetter"/>
      <w:pStyle w:val="a5"/>
      <w:lvlText w:val="%1)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1" w:tplc="8E340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32518F4"/>
    <w:multiLevelType w:val="hybridMultilevel"/>
    <w:tmpl w:val="A0347BF0"/>
    <w:lvl w:ilvl="0" w:tplc="B77A3952">
      <w:start w:val="1"/>
      <w:numFmt w:val="decimal"/>
      <w:pStyle w:val="literatura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9000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 w15:restartNumberingAfterBreak="0">
    <w:nsid w:val="763C2909"/>
    <w:multiLevelType w:val="hybridMultilevel"/>
    <w:tmpl w:val="F74486E4"/>
    <w:lvl w:ilvl="0" w:tplc="E9782E0A">
      <w:start w:val="1"/>
      <w:numFmt w:val="bullet"/>
      <w:pStyle w:val="-0"/>
      <w:lvlText w:val="–"/>
      <w:lvlJc w:val="left"/>
      <w:pPr>
        <w:tabs>
          <w:tab w:val="num" w:pos="1021"/>
        </w:tabs>
        <w:ind w:left="0" w:firstLine="709"/>
      </w:pPr>
      <w:rPr>
        <w:rFonts w:ascii="Times New Roman" w:hAnsi="Times New Roman" w:cs="Times New Roman" w:hint="default"/>
      </w:rPr>
    </w:lvl>
    <w:lvl w:ilvl="1" w:tplc="2A72A2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EE7B86"/>
    <w:multiLevelType w:val="multilevel"/>
    <w:tmpl w:val="3C00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4316563">
    <w:abstractNumId w:val="25"/>
  </w:num>
  <w:num w:numId="2" w16cid:durableId="1959945237">
    <w:abstractNumId w:val="18"/>
  </w:num>
  <w:num w:numId="3" w16cid:durableId="786776922">
    <w:abstractNumId w:val="20"/>
  </w:num>
  <w:num w:numId="4" w16cid:durableId="1300380916">
    <w:abstractNumId w:val="26"/>
  </w:num>
  <w:num w:numId="5" w16cid:durableId="42213988">
    <w:abstractNumId w:val="12"/>
  </w:num>
  <w:num w:numId="6" w16cid:durableId="1192958776">
    <w:abstractNumId w:val="8"/>
  </w:num>
  <w:num w:numId="7" w16cid:durableId="1202787526">
    <w:abstractNumId w:val="27"/>
  </w:num>
  <w:num w:numId="8" w16cid:durableId="468135501">
    <w:abstractNumId w:val="11"/>
  </w:num>
  <w:num w:numId="9" w16cid:durableId="2131896879">
    <w:abstractNumId w:val="23"/>
  </w:num>
  <w:num w:numId="10" w16cid:durableId="2018120212">
    <w:abstractNumId w:val="13"/>
  </w:num>
  <w:num w:numId="11" w16cid:durableId="976494481">
    <w:abstractNumId w:val="15"/>
  </w:num>
  <w:num w:numId="12" w16cid:durableId="1069579543">
    <w:abstractNumId w:val="21"/>
  </w:num>
  <w:num w:numId="13" w16cid:durableId="926881933">
    <w:abstractNumId w:val="17"/>
  </w:num>
  <w:num w:numId="14" w16cid:durableId="346564279">
    <w:abstractNumId w:val="9"/>
  </w:num>
  <w:num w:numId="15" w16cid:durableId="751468206">
    <w:abstractNumId w:val="6"/>
  </w:num>
  <w:num w:numId="16" w16cid:durableId="668102808">
    <w:abstractNumId w:val="14"/>
  </w:num>
  <w:num w:numId="17" w16cid:durableId="1969317279">
    <w:abstractNumId w:val="10"/>
  </w:num>
  <w:num w:numId="18" w16cid:durableId="737287095">
    <w:abstractNumId w:val="16"/>
  </w:num>
  <w:num w:numId="19" w16cid:durableId="2011367006">
    <w:abstractNumId w:val="7"/>
  </w:num>
  <w:num w:numId="20" w16cid:durableId="746923843">
    <w:abstractNumId w:val="24"/>
  </w:num>
  <w:num w:numId="21" w16cid:durableId="1613123540">
    <w:abstractNumId w:val="5"/>
  </w:num>
  <w:num w:numId="22" w16cid:durableId="1071804426">
    <w:abstractNumId w:val="22"/>
  </w:num>
  <w:num w:numId="23" w16cid:durableId="131144296">
    <w:abstractNumId w:val="28"/>
  </w:num>
  <w:num w:numId="24" w16cid:durableId="751002995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357"/>
  <w:drawingGridHorizontalSpacing w:val="13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4866"/>
    <w:rsid w:val="000002B5"/>
    <w:rsid w:val="000044F5"/>
    <w:rsid w:val="000054B2"/>
    <w:rsid w:val="00005CDD"/>
    <w:rsid w:val="000060BE"/>
    <w:rsid w:val="00006C5E"/>
    <w:rsid w:val="00007634"/>
    <w:rsid w:val="00007D3E"/>
    <w:rsid w:val="000104B6"/>
    <w:rsid w:val="000129CA"/>
    <w:rsid w:val="00012A07"/>
    <w:rsid w:val="00013095"/>
    <w:rsid w:val="0001330C"/>
    <w:rsid w:val="000137E5"/>
    <w:rsid w:val="00013AE7"/>
    <w:rsid w:val="00015460"/>
    <w:rsid w:val="00016B20"/>
    <w:rsid w:val="000175EA"/>
    <w:rsid w:val="00020644"/>
    <w:rsid w:val="00020DCB"/>
    <w:rsid w:val="00022A66"/>
    <w:rsid w:val="00023544"/>
    <w:rsid w:val="000236E5"/>
    <w:rsid w:val="000253C3"/>
    <w:rsid w:val="00026CC5"/>
    <w:rsid w:val="000272B4"/>
    <w:rsid w:val="000303D7"/>
    <w:rsid w:val="00033215"/>
    <w:rsid w:val="000349B7"/>
    <w:rsid w:val="000351AC"/>
    <w:rsid w:val="00035D93"/>
    <w:rsid w:val="0003783C"/>
    <w:rsid w:val="000412CD"/>
    <w:rsid w:val="00042770"/>
    <w:rsid w:val="0004453A"/>
    <w:rsid w:val="00044F20"/>
    <w:rsid w:val="00046383"/>
    <w:rsid w:val="00047439"/>
    <w:rsid w:val="000477C0"/>
    <w:rsid w:val="00047B8A"/>
    <w:rsid w:val="000528D6"/>
    <w:rsid w:val="00053AEF"/>
    <w:rsid w:val="00054375"/>
    <w:rsid w:val="00054A89"/>
    <w:rsid w:val="00055F6B"/>
    <w:rsid w:val="00056F9E"/>
    <w:rsid w:val="00060AAD"/>
    <w:rsid w:val="00060D65"/>
    <w:rsid w:val="00060E38"/>
    <w:rsid w:val="00062211"/>
    <w:rsid w:val="00063053"/>
    <w:rsid w:val="00065FD3"/>
    <w:rsid w:val="00066BEF"/>
    <w:rsid w:val="00066CA6"/>
    <w:rsid w:val="00067A57"/>
    <w:rsid w:val="00072C37"/>
    <w:rsid w:val="000749B9"/>
    <w:rsid w:val="0007557B"/>
    <w:rsid w:val="000767CA"/>
    <w:rsid w:val="00076818"/>
    <w:rsid w:val="00080D26"/>
    <w:rsid w:val="000814EF"/>
    <w:rsid w:val="00083B16"/>
    <w:rsid w:val="00086DE3"/>
    <w:rsid w:val="00090D17"/>
    <w:rsid w:val="000924FB"/>
    <w:rsid w:val="00094E78"/>
    <w:rsid w:val="00094F4A"/>
    <w:rsid w:val="00096146"/>
    <w:rsid w:val="00096846"/>
    <w:rsid w:val="000A007C"/>
    <w:rsid w:val="000A0D5D"/>
    <w:rsid w:val="000A0DA8"/>
    <w:rsid w:val="000A0E3E"/>
    <w:rsid w:val="000A22DC"/>
    <w:rsid w:val="000A35FA"/>
    <w:rsid w:val="000A4B4C"/>
    <w:rsid w:val="000A5891"/>
    <w:rsid w:val="000A637F"/>
    <w:rsid w:val="000A6498"/>
    <w:rsid w:val="000A74B8"/>
    <w:rsid w:val="000A76C1"/>
    <w:rsid w:val="000B02EC"/>
    <w:rsid w:val="000B0ACB"/>
    <w:rsid w:val="000B173B"/>
    <w:rsid w:val="000B6D76"/>
    <w:rsid w:val="000C093F"/>
    <w:rsid w:val="000C3D54"/>
    <w:rsid w:val="000C485F"/>
    <w:rsid w:val="000C4B41"/>
    <w:rsid w:val="000C5C81"/>
    <w:rsid w:val="000C6012"/>
    <w:rsid w:val="000C68DB"/>
    <w:rsid w:val="000C6F37"/>
    <w:rsid w:val="000D12BA"/>
    <w:rsid w:val="000D235B"/>
    <w:rsid w:val="000D24C3"/>
    <w:rsid w:val="000D3C07"/>
    <w:rsid w:val="000D4815"/>
    <w:rsid w:val="000D4857"/>
    <w:rsid w:val="000D6918"/>
    <w:rsid w:val="000D6DA4"/>
    <w:rsid w:val="000E080C"/>
    <w:rsid w:val="000E49F3"/>
    <w:rsid w:val="000E65CB"/>
    <w:rsid w:val="000E761F"/>
    <w:rsid w:val="000F002A"/>
    <w:rsid w:val="000F0037"/>
    <w:rsid w:val="000F10C9"/>
    <w:rsid w:val="000F1BFC"/>
    <w:rsid w:val="000F3352"/>
    <w:rsid w:val="000F3713"/>
    <w:rsid w:val="000F3E2C"/>
    <w:rsid w:val="000F4686"/>
    <w:rsid w:val="000F48BA"/>
    <w:rsid w:val="000F7FFE"/>
    <w:rsid w:val="00100E71"/>
    <w:rsid w:val="00101835"/>
    <w:rsid w:val="00101C93"/>
    <w:rsid w:val="00101EAC"/>
    <w:rsid w:val="00102BC1"/>
    <w:rsid w:val="00102C57"/>
    <w:rsid w:val="00104945"/>
    <w:rsid w:val="0010511B"/>
    <w:rsid w:val="00106D1B"/>
    <w:rsid w:val="00106D29"/>
    <w:rsid w:val="0011063F"/>
    <w:rsid w:val="00110C45"/>
    <w:rsid w:val="001117E8"/>
    <w:rsid w:val="00112D4A"/>
    <w:rsid w:val="001141A3"/>
    <w:rsid w:val="001159C1"/>
    <w:rsid w:val="001160ED"/>
    <w:rsid w:val="00120926"/>
    <w:rsid w:val="00122673"/>
    <w:rsid w:val="00122742"/>
    <w:rsid w:val="001230D7"/>
    <w:rsid w:val="001234BF"/>
    <w:rsid w:val="00124604"/>
    <w:rsid w:val="00124D4E"/>
    <w:rsid w:val="00125DD6"/>
    <w:rsid w:val="001268C0"/>
    <w:rsid w:val="0012727F"/>
    <w:rsid w:val="00127DA7"/>
    <w:rsid w:val="00132726"/>
    <w:rsid w:val="001362A5"/>
    <w:rsid w:val="00137113"/>
    <w:rsid w:val="001426E8"/>
    <w:rsid w:val="00143A7B"/>
    <w:rsid w:val="00143B3E"/>
    <w:rsid w:val="00144125"/>
    <w:rsid w:val="0014452E"/>
    <w:rsid w:val="001477EF"/>
    <w:rsid w:val="00150180"/>
    <w:rsid w:val="0015105A"/>
    <w:rsid w:val="00151954"/>
    <w:rsid w:val="00151F0F"/>
    <w:rsid w:val="001523B9"/>
    <w:rsid w:val="00152F4D"/>
    <w:rsid w:val="00153268"/>
    <w:rsid w:val="00155742"/>
    <w:rsid w:val="001611AE"/>
    <w:rsid w:val="001613B1"/>
    <w:rsid w:val="00161CED"/>
    <w:rsid w:val="0016228C"/>
    <w:rsid w:val="001630ED"/>
    <w:rsid w:val="00163CCC"/>
    <w:rsid w:val="00164964"/>
    <w:rsid w:val="00164AEB"/>
    <w:rsid w:val="00164DBE"/>
    <w:rsid w:val="001650D4"/>
    <w:rsid w:val="00165126"/>
    <w:rsid w:val="001670AD"/>
    <w:rsid w:val="001701E0"/>
    <w:rsid w:val="00171433"/>
    <w:rsid w:val="001717AD"/>
    <w:rsid w:val="00172566"/>
    <w:rsid w:val="00173BBB"/>
    <w:rsid w:val="0017604E"/>
    <w:rsid w:val="00180E67"/>
    <w:rsid w:val="00182288"/>
    <w:rsid w:val="0018230D"/>
    <w:rsid w:val="00182C8B"/>
    <w:rsid w:val="00182D85"/>
    <w:rsid w:val="001844CE"/>
    <w:rsid w:val="001845DA"/>
    <w:rsid w:val="001856C2"/>
    <w:rsid w:val="001856E0"/>
    <w:rsid w:val="001877AC"/>
    <w:rsid w:val="0019093C"/>
    <w:rsid w:val="0019118E"/>
    <w:rsid w:val="00192472"/>
    <w:rsid w:val="00192BF0"/>
    <w:rsid w:val="00192DBE"/>
    <w:rsid w:val="00192DE6"/>
    <w:rsid w:val="00192E5E"/>
    <w:rsid w:val="001945E1"/>
    <w:rsid w:val="00194920"/>
    <w:rsid w:val="00195334"/>
    <w:rsid w:val="00195540"/>
    <w:rsid w:val="001974CA"/>
    <w:rsid w:val="0019788B"/>
    <w:rsid w:val="001978AF"/>
    <w:rsid w:val="001A00F2"/>
    <w:rsid w:val="001A02C4"/>
    <w:rsid w:val="001A3EC1"/>
    <w:rsid w:val="001A413B"/>
    <w:rsid w:val="001A46B6"/>
    <w:rsid w:val="001A482C"/>
    <w:rsid w:val="001A4963"/>
    <w:rsid w:val="001A4F49"/>
    <w:rsid w:val="001A5809"/>
    <w:rsid w:val="001A5FD6"/>
    <w:rsid w:val="001A665B"/>
    <w:rsid w:val="001B2482"/>
    <w:rsid w:val="001B2859"/>
    <w:rsid w:val="001B2B0D"/>
    <w:rsid w:val="001B2FB5"/>
    <w:rsid w:val="001B3825"/>
    <w:rsid w:val="001B4097"/>
    <w:rsid w:val="001B4193"/>
    <w:rsid w:val="001B4403"/>
    <w:rsid w:val="001C1623"/>
    <w:rsid w:val="001C1EFA"/>
    <w:rsid w:val="001C2864"/>
    <w:rsid w:val="001C3489"/>
    <w:rsid w:val="001C3DF8"/>
    <w:rsid w:val="001C5027"/>
    <w:rsid w:val="001C610F"/>
    <w:rsid w:val="001C6428"/>
    <w:rsid w:val="001C7BC8"/>
    <w:rsid w:val="001D00B0"/>
    <w:rsid w:val="001D07F2"/>
    <w:rsid w:val="001D1166"/>
    <w:rsid w:val="001D480A"/>
    <w:rsid w:val="001D5605"/>
    <w:rsid w:val="001D6190"/>
    <w:rsid w:val="001D75F5"/>
    <w:rsid w:val="001E0C19"/>
    <w:rsid w:val="001E15C9"/>
    <w:rsid w:val="001E1BB9"/>
    <w:rsid w:val="001E2BFB"/>
    <w:rsid w:val="001E3A9D"/>
    <w:rsid w:val="001E3B74"/>
    <w:rsid w:val="001E4DDE"/>
    <w:rsid w:val="001E5F21"/>
    <w:rsid w:val="001E63CB"/>
    <w:rsid w:val="001F044E"/>
    <w:rsid w:val="001F231D"/>
    <w:rsid w:val="001F55EC"/>
    <w:rsid w:val="00200C7C"/>
    <w:rsid w:val="00201297"/>
    <w:rsid w:val="002032D8"/>
    <w:rsid w:val="0020399B"/>
    <w:rsid w:val="00204F6A"/>
    <w:rsid w:val="00204F7B"/>
    <w:rsid w:val="0020525C"/>
    <w:rsid w:val="00205821"/>
    <w:rsid w:val="00205AA0"/>
    <w:rsid w:val="00205CCF"/>
    <w:rsid w:val="00216C72"/>
    <w:rsid w:val="002175EF"/>
    <w:rsid w:val="00221DDC"/>
    <w:rsid w:val="002220C6"/>
    <w:rsid w:val="002222F9"/>
    <w:rsid w:val="0022316A"/>
    <w:rsid w:val="00223B47"/>
    <w:rsid w:val="00224489"/>
    <w:rsid w:val="00224FB9"/>
    <w:rsid w:val="00225028"/>
    <w:rsid w:val="0022647B"/>
    <w:rsid w:val="0022782F"/>
    <w:rsid w:val="00231AE9"/>
    <w:rsid w:val="00231FE4"/>
    <w:rsid w:val="00232580"/>
    <w:rsid w:val="00234863"/>
    <w:rsid w:val="002354EB"/>
    <w:rsid w:val="00235DE7"/>
    <w:rsid w:val="00236D85"/>
    <w:rsid w:val="00236EF6"/>
    <w:rsid w:val="00237BAC"/>
    <w:rsid w:val="00237E92"/>
    <w:rsid w:val="00241181"/>
    <w:rsid w:val="0024148C"/>
    <w:rsid w:val="00245352"/>
    <w:rsid w:val="002458E4"/>
    <w:rsid w:val="00246339"/>
    <w:rsid w:val="00251CE1"/>
    <w:rsid w:val="00252DA4"/>
    <w:rsid w:val="00254334"/>
    <w:rsid w:val="002543B3"/>
    <w:rsid w:val="0025582B"/>
    <w:rsid w:val="00255D46"/>
    <w:rsid w:val="00256471"/>
    <w:rsid w:val="002579FD"/>
    <w:rsid w:val="00260BBE"/>
    <w:rsid w:val="0026164F"/>
    <w:rsid w:val="00264732"/>
    <w:rsid w:val="002701AA"/>
    <w:rsid w:val="00272B8B"/>
    <w:rsid w:val="002737FC"/>
    <w:rsid w:val="0027527B"/>
    <w:rsid w:val="00281E30"/>
    <w:rsid w:val="00281F78"/>
    <w:rsid w:val="002820C2"/>
    <w:rsid w:val="00282C9F"/>
    <w:rsid w:val="00286215"/>
    <w:rsid w:val="00290E4E"/>
    <w:rsid w:val="00291E63"/>
    <w:rsid w:val="0029397D"/>
    <w:rsid w:val="00294A5F"/>
    <w:rsid w:val="00295641"/>
    <w:rsid w:val="002A089D"/>
    <w:rsid w:val="002A095F"/>
    <w:rsid w:val="002A2CBB"/>
    <w:rsid w:val="002A3476"/>
    <w:rsid w:val="002A4990"/>
    <w:rsid w:val="002A5083"/>
    <w:rsid w:val="002A57C2"/>
    <w:rsid w:val="002B00A3"/>
    <w:rsid w:val="002B2434"/>
    <w:rsid w:val="002C0137"/>
    <w:rsid w:val="002C1024"/>
    <w:rsid w:val="002C41D5"/>
    <w:rsid w:val="002C518E"/>
    <w:rsid w:val="002C52C2"/>
    <w:rsid w:val="002C728F"/>
    <w:rsid w:val="002C73AC"/>
    <w:rsid w:val="002D0959"/>
    <w:rsid w:val="002D10D4"/>
    <w:rsid w:val="002D1D0A"/>
    <w:rsid w:val="002D2099"/>
    <w:rsid w:val="002D3089"/>
    <w:rsid w:val="002D44B6"/>
    <w:rsid w:val="002D607A"/>
    <w:rsid w:val="002D7AC1"/>
    <w:rsid w:val="002D7E97"/>
    <w:rsid w:val="002E0A26"/>
    <w:rsid w:val="002E1738"/>
    <w:rsid w:val="002E385C"/>
    <w:rsid w:val="002E386C"/>
    <w:rsid w:val="002E5521"/>
    <w:rsid w:val="002E55DA"/>
    <w:rsid w:val="002E7B00"/>
    <w:rsid w:val="002E7D45"/>
    <w:rsid w:val="002F0192"/>
    <w:rsid w:val="002F0C82"/>
    <w:rsid w:val="002F2D23"/>
    <w:rsid w:val="002F3AC3"/>
    <w:rsid w:val="002F614C"/>
    <w:rsid w:val="002F6B8C"/>
    <w:rsid w:val="002F6E77"/>
    <w:rsid w:val="00300F67"/>
    <w:rsid w:val="00302B0A"/>
    <w:rsid w:val="00303167"/>
    <w:rsid w:val="0030426A"/>
    <w:rsid w:val="003049B2"/>
    <w:rsid w:val="00305348"/>
    <w:rsid w:val="00305B32"/>
    <w:rsid w:val="00313170"/>
    <w:rsid w:val="003143F5"/>
    <w:rsid w:val="00316196"/>
    <w:rsid w:val="00317ED4"/>
    <w:rsid w:val="00320C9A"/>
    <w:rsid w:val="00321ADA"/>
    <w:rsid w:val="00321B86"/>
    <w:rsid w:val="0032201C"/>
    <w:rsid w:val="00322E80"/>
    <w:rsid w:val="00323158"/>
    <w:rsid w:val="00323FB4"/>
    <w:rsid w:val="00324632"/>
    <w:rsid w:val="0032564B"/>
    <w:rsid w:val="0033202E"/>
    <w:rsid w:val="00332899"/>
    <w:rsid w:val="00333974"/>
    <w:rsid w:val="0033411F"/>
    <w:rsid w:val="0033477D"/>
    <w:rsid w:val="00334B25"/>
    <w:rsid w:val="00336674"/>
    <w:rsid w:val="003429D9"/>
    <w:rsid w:val="00344500"/>
    <w:rsid w:val="00344C6F"/>
    <w:rsid w:val="003450B5"/>
    <w:rsid w:val="00345CA9"/>
    <w:rsid w:val="00350211"/>
    <w:rsid w:val="00350674"/>
    <w:rsid w:val="00350FF1"/>
    <w:rsid w:val="00351640"/>
    <w:rsid w:val="00351969"/>
    <w:rsid w:val="0035359C"/>
    <w:rsid w:val="003542AB"/>
    <w:rsid w:val="0035484D"/>
    <w:rsid w:val="003555CD"/>
    <w:rsid w:val="00357266"/>
    <w:rsid w:val="003573E2"/>
    <w:rsid w:val="00357A24"/>
    <w:rsid w:val="0036017C"/>
    <w:rsid w:val="00360606"/>
    <w:rsid w:val="00360B95"/>
    <w:rsid w:val="00362E65"/>
    <w:rsid w:val="00363104"/>
    <w:rsid w:val="003634F4"/>
    <w:rsid w:val="00364E5A"/>
    <w:rsid w:val="00365D73"/>
    <w:rsid w:val="00367D05"/>
    <w:rsid w:val="003728E8"/>
    <w:rsid w:val="00373761"/>
    <w:rsid w:val="003747E6"/>
    <w:rsid w:val="00374C75"/>
    <w:rsid w:val="003752F7"/>
    <w:rsid w:val="003761AB"/>
    <w:rsid w:val="00376538"/>
    <w:rsid w:val="00381046"/>
    <w:rsid w:val="00381CEF"/>
    <w:rsid w:val="0038205A"/>
    <w:rsid w:val="003837B8"/>
    <w:rsid w:val="003844B3"/>
    <w:rsid w:val="00386840"/>
    <w:rsid w:val="0038705C"/>
    <w:rsid w:val="0039094D"/>
    <w:rsid w:val="00391CAD"/>
    <w:rsid w:val="00391D43"/>
    <w:rsid w:val="003921D3"/>
    <w:rsid w:val="00392341"/>
    <w:rsid w:val="003924D2"/>
    <w:rsid w:val="00392C45"/>
    <w:rsid w:val="00393D4B"/>
    <w:rsid w:val="003940BB"/>
    <w:rsid w:val="0039438B"/>
    <w:rsid w:val="00397B9A"/>
    <w:rsid w:val="00397F4D"/>
    <w:rsid w:val="003A0FF6"/>
    <w:rsid w:val="003A10EB"/>
    <w:rsid w:val="003A15C8"/>
    <w:rsid w:val="003A19CE"/>
    <w:rsid w:val="003A1CA2"/>
    <w:rsid w:val="003A213C"/>
    <w:rsid w:val="003A2467"/>
    <w:rsid w:val="003A40E0"/>
    <w:rsid w:val="003A4B99"/>
    <w:rsid w:val="003A5ED5"/>
    <w:rsid w:val="003A62F9"/>
    <w:rsid w:val="003A79BE"/>
    <w:rsid w:val="003B004A"/>
    <w:rsid w:val="003B02FC"/>
    <w:rsid w:val="003B14BF"/>
    <w:rsid w:val="003B2585"/>
    <w:rsid w:val="003B49F7"/>
    <w:rsid w:val="003B4E1B"/>
    <w:rsid w:val="003B5C39"/>
    <w:rsid w:val="003B5D93"/>
    <w:rsid w:val="003C0F04"/>
    <w:rsid w:val="003C2085"/>
    <w:rsid w:val="003C3EBC"/>
    <w:rsid w:val="003C4B61"/>
    <w:rsid w:val="003C5302"/>
    <w:rsid w:val="003C6976"/>
    <w:rsid w:val="003C7DC7"/>
    <w:rsid w:val="003D2CFF"/>
    <w:rsid w:val="003D3A34"/>
    <w:rsid w:val="003D485C"/>
    <w:rsid w:val="003D6E58"/>
    <w:rsid w:val="003D7522"/>
    <w:rsid w:val="003E023E"/>
    <w:rsid w:val="003E0C5A"/>
    <w:rsid w:val="003E1957"/>
    <w:rsid w:val="003E1D81"/>
    <w:rsid w:val="003E2000"/>
    <w:rsid w:val="003E223F"/>
    <w:rsid w:val="003E2D8C"/>
    <w:rsid w:val="003E5478"/>
    <w:rsid w:val="003E5DBF"/>
    <w:rsid w:val="003E6009"/>
    <w:rsid w:val="003E6293"/>
    <w:rsid w:val="003E6FA4"/>
    <w:rsid w:val="003F0ACE"/>
    <w:rsid w:val="003F2110"/>
    <w:rsid w:val="003F46F6"/>
    <w:rsid w:val="003F5AE7"/>
    <w:rsid w:val="003F5FEC"/>
    <w:rsid w:val="003F6E99"/>
    <w:rsid w:val="004005B3"/>
    <w:rsid w:val="004011DE"/>
    <w:rsid w:val="00401362"/>
    <w:rsid w:val="004018E9"/>
    <w:rsid w:val="00404AC1"/>
    <w:rsid w:val="00407B3C"/>
    <w:rsid w:val="004111DF"/>
    <w:rsid w:val="00412B8B"/>
    <w:rsid w:val="00413BA9"/>
    <w:rsid w:val="00413CB8"/>
    <w:rsid w:val="00414FAF"/>
    <w:rsid w:val="0041554C"/>
    <w:rsid w:val="0041639C"/>
    <w:rsid w:val="00416487"/>
    <w:rsid w:val="004177E0"/>
    <w:rsid w:val="004202BE"/>
    <w:rsid w:val="004220B8"/>
    <w:rsid w:val="00422D8F"/>
    <w:rsid w:val="00423B05"/>
    <w:rsid w:val="00425ED1"/>
    <w:rsid w:val="00426CD2"/>
    <w:rsid w:val="00426EFE"/>
    <w:rsid w:val="00427143"/>
    <w:rsid w:val="00431CE0"/>
    <w:rsid w:val="004341FD"/>
    <w:rsid w:val="00436995"/>
    <w:rsid w:val="004377E2"/>
    <w:rsid w:val="00437BB2"/>
    <w:rsid w:val="00440465"/>
    <w:rsid w:val="00440A41"/>
    <w:rsid w:val="004410E7"/>
    <w:rsid w:val="004424FE"/>
    <w:rsid w:val="0044442E"/>
    <w:rsid w:val="00444A6A"/>
    <w:rsid w:val="00444F6A"/>
    <w:rsid w:val="00445644"/>
    <w:rsid w:val="004505A8"/>
    <w:rsid w:val="004605A1"/>
    <w:rsid w:val="00460E7D"/>
    <w:rsid w:val="00461208"/>
    <w:rsid w:val="00461F79"/>
    <w:rsid w:val="004629F6"/>
    <w:rsid w:val="00464D2A"/>
    <w:rsid w:val="00465581"/>
    <w:rsid w:val="00465ADF"/>
    <w:rsid w:val="00465C7A"/>
    <w:rsid w:val="00466ED0"/>
    <w:rsid w:val="00470B34"/>
    <w:rsid w:val="00471166"/>
    <w:rsid w:val="00472A2B"/>
    <w:rsid w:val="00473069"/>
    <w:rsid w:val="00473483"/>
    <w:rsid w:val="0047574C"/>
    <w:rsid w:val="004764E2"/>
    <w:rsid w:val="00481486"/>
    <w:rsid w:val="00483880"/>
    <w:rsid w:val="00484CCD"/>
    <w:rsid w:val="004851B9"/>
    <w:rsid w:val="004852F7"/>
    <w:rsid w:val="00485879"/>
    <w:rsid w:val="00485AAF"/>
    <w:rsid w:val="00485D6B"/>
    <w:rsid w:val="00485DE3"/>
    <w:rsid w:val="00485E2B"/>
    <w:rsid w:val="00486DA6"/>
    <w:rsid w:val="00486E6C"/>
    <w:rsid w:val="00487866"/>
    <w:rsid w:val="0049087F"/>
    <w:rsid w:val="00491C48"/>
    <w:rsid w:val="00491F99"/>
    <w:rsid w:val="00492FA1"/>
    <w:rsid w:val="004939E8"/>
    <w:rsid w:val="004962CB"/>
    <w:rsid w:val="004972DA"/>
    <w:rsid w:val="004977EB"/>
    <w:rsid w:val="004A16A2"/>
    <w:rsid w:val="004A2D6D"/>
    <w:rsid w:val="004A3F18"/>
    <w:rsid w:val="004B104E"/>
    <w:rsid w:val="004B1741"/>
    <w:rsid w:val="004B1DCB"/>
    <w:rsid w:val="004B39E7"/>
    <w:rsid w:val="004B3C3E"/>
    <w:rsid w:val="004B3F7F"/>
    <w:rsid w:val="004B48A7"/>
    <w:rsid w:val="004B4EEE"/>
    <w:rsid w:val="004B50BF"/>
    <w:rsid w:val="004B55BB"/>
    <w:rsid w:val="004B5E01"/>
    <w:rsid w:val="004B68F7"/>
    <w:rsid w:val="004B7823"/>
    <w:rsid w:val="004B7A0E"/>
    <w:rsid w:val="004B7A12"/>
    <w:rsid w:val="004C01CE"/>
    <w:rsid w:val="004C1FE5"/>
    <w:rsid w:val="004C2C97"/>
    <w:rsid w:val="004C31E9"/>
    <w:rsid w:val="004C331C"/>
    <w:rsid w:val="004C33BD"/>
    <w:rsid w:val="004C3D3D"/>
    <w:rsid w:val="004C4853"/>
    <w:rsid w:val="004C4E3B"/>
    <w:rsid w:val="004C5B40"/>
    <w:rsid w:val="004C6CC7"/>
    <w:rsid w:val="004C6CD0"/>
    <w:rsid w:val="004C6E32"/>
    <w:rsid w:val="004C6E5C"/>
    <w:rsid w:val="004C734A"/>
    <w:rsid w:val="004D23CD"/>
    <w:rsid w:val="004D2770"/>
    <w:rsid w:val="004D332C"/>
    <w:rsid w:val="004D45C9"/>
    <w:rsid w:val="004D4E70"/>
    <w:rsid w:val="004D5296"/>
    <w:rsid w:val="004D548F"/>
    <w:rsid w:val="004D7E53"/>
    <w:rsid w:val="004E218F"/>
    <w:rsid w:val="004E26CE"/>
    <w:rsid w:val="004E3950"/>
    <w:rsid w:val="004E397F"/>
    <w:rsid w:val="004E3D14"/>
    <w:rsid w:val="004E6692"/>
    <w:rsid w:val="004E7964"/>
    <w:rsid w:val="004E7F87"/>
    <w:rsid w:val="004F0234"/>
    <w:rsid w:val="004F1629"/>
    <w:rsid w:val="004F1C81"/>
    <w:rsid w:val="004F2EA7"/>
    <w:rsid w:val="004F393F"/>
    <w:rsid w:val="004F423E"/>
    <w:rsid w:val="00500295"/>
    <w:rsid w:val="00500E6D"/>
    <w:rsid w:val="00501FD9"/>
    <w:rsid w:val="00502C11"/>
    <w:rsid w:val="00502EAA"/>
    <w:rsid w:val="00505047"/>
    <w:rsid w:val="00505F5E"/>
    <w:rsid w:val="0050654D"/>
    <w:rsid w:val="00506C66"/>
    <w:rsid w:val="00510C42"/>
    <w:rsid w:val="005118AA"/>
    <w:rsid w:val="00513807"/>
    <w:rsid w:val="00514712"/>
    <w:rsid w:val="00514DC5"/>
    <w:rsid w:val="005151D4"/>
    <w:rsid w:val="00516B3F"/>
    <w:rsid w:val="00516B5F"/>
    <w:rsid w:val="00517B38"/>
    <w:rsid w:val="00520185"/>
    <w:rsid w:val="005203ED"/>
    <w:rsid w:val="0052064B"/>
    <w:rsid w:val="00520C93"/>
    <w:rsid w:val="0053129D"/>
    <w:rsid w:val="00533A69"/>
    <w:rsid w:val="00534590"/>
    <w:rsid w:val="00534ADF"/>
    <w:rsid w:val="00540016"/>
    <w:rsid w:val="00542146"/>
    <w:rsid w:val="00542566"/>
    <w:rsid w:val="005434A4"/>
    <w:rsid w:val="005447F5"/>
    <w:rsid w:val="0054553B"/>
    <w:rsid w:val="0054637C"/>
    <w:rsid w:val="00547057"/>
    <w:rsid w:val="005476BA"/>
    <w:rsid w:val="00547920"/>
    <w:rsid w:val="005506AE"/>
    <w:rsid w:val="005508B0"/>
    <w:rsid w:val="00552983"/>
    <w:rsid w:val="00552B1C"/>
    <w:rsid w:val="00553232"/>
    <w:rsid w:val="005534EE"/>
    <w:rsid w:val="005541A1"/>
    <w:rsid w:val="005544E6"/>
    <w:rsid w:val="0055520F"/>
    <w:rsid w:val="00555F77"/>
    <w:rsid w:val="0055669C"/>
    <w:rsid w:val="00556778"/>
    <w:rsid w:val="00560B06"/>
    <w:rsid w:val="005612D5"/>
    <w:rsid w:val="00561727"/>
    <w:rsid w:val="005619E0"/>
    <w:rsid w:val="00562913"/>
    <w:rsid w:val="00563294"/>
    <w:rsid w:val="00563FE3"/>
    <w:rsid w:val="00564FFF"/>
    <w:rsid w:val="00567493"/>
    <w:rsid w:val="00570A08"/>
    <w:rsid w:val="00570D4A"/>
    <w:rsid w:val="005716CC"/>
    <w:rsid w:val="0057285C"/>
    <w:rsid w:val="00573CC1"/>
    <w:rsid w:val="00573EA0"/>
    <w:rsid w:val="00574A8D"/>
    <w:rsid w:val="00575A4C"/>
    <w:rsid w:val="005835EF"/>
    <w:rsid w:val="005847CA"/>
    <w:rsid w:val="00584FBD"/>
    <w:rsid w:val="0058559C"/>
    <w:rsid w:val="005868DE"/>
    <w:rsid w:val="0058694B"/>
    <w:rsid w:val="0058720B"/>
    <w:rsid w:val="00587A82"/>
    <w:rsid w:val="00590A9D"/>
    <w:rsid w:val="00591141"/>
    <w:rsid w:val="00592EBE"/>
    <w:rsid w:val="00592EF3"/>
    <w:rsid w:val="00593F4E"/>
    <w:rsid w:val="005967FE"/>
    <w:rsid w:val="005A012F"/>
    <w:rsid w:val="005A020A"/>
    <w:rsid w:val="005A023E"/>
    <w:rsid w:val="005A0ED4"/>
    <w:rsid w:val="005A2EED"/>
    <w:rsid w:val="005A3303"/>
    <w:rsid w:val="005A377A"/>
    <w:rsid w:val="005A5A96"/>
    <w:rsid w:val="005A646B"/>
    <w:rsid w:val="005B10C1"/>
    <w:rsid w:val="005B49D2"/>
    <w:rsid w:val="005B4FB1"/>
    <w:rsid w:val="005B6C6B"/>
    <w:rsid w:val="005C028C"/>
    <w:rsid w:val="005C02E1"/>
    <w:rsid w:val="005C0A5F"/>
    <w:rsid w:val="005C1C94"/>
    <w:rsid w:val="005C1DAB"/>
    <w:rsid w:val="005C552B"/>
    <w:rsid w:val="005C61CD"/>
    <w:rsid w:val="005D18DB"/>
    <w:rsid w:val="005D3A1B"/>
    <w:rsid w:val="005D3BC0"/>
    <w:rsid w:val="005D4371"/>
    <w:rsid w:val="005D6A63"/>
    <w:rsid w:val="005D7635"/>
    <w:rsid w:val="005E151B"/>
    <w:rsid w:val="005E4B2F"/>
    <w:rsid w:val="005E4E85"/>
    <w:rsid w:val="005E5736"/>
    <w:rsid w:val="005E5849"/>
    <w:rsid w:val="005E70D5"/>
    <w:rsid w:val="005F0624"/>
    <w:rsid w:val="005F1765"/>
    <w:rsid w:val="005F2D4C"/>
    <w:rsid w:val="005F45E9"/>
    <w:rsid w:val="005F6AD3"/>
    <w:rsid w:val="005F7089"/>
    <w:rsid w:val="005F71C8"/>
    <w:rsid w:val="00601B08"/>
    <w:rsid w:val="00602642"/>
    <w:rsid w:val="0060278C"/>
    <w:rsid w:val="006038A7"/>
    <w:rsid w:val="00604132"/>
    <w:rsid w:val="00604220"/>
    <w:rsid w:val="00604470"/>
    <w:rsid w:val="00604556"/>
    <w:rsid w:val="0060621E"/>
    <w:rsid w:val="0060661B"/>
    <w:rsid w:val="00607976"/>
    <w:rsid w:val="00610013"/>
    <w:rsid w:val="00612EA6"/>
    <w:rsid w:val="00613984"/>
    <w:rsid w:val="0061576C"/>
    <w:rsid w:val="00616C82"/>
    <w:rsid w:val="006172D6"/>
    <w:rsid w:val="006177D2"/>
    <w:rsid w:val="00620905"/>
    <w:rsid w:val="00620E99"/>
    <w:rsid w:val="006218B2"/>
    <w:rsid w:val="00621BF0"/>
    <w:rsid w:val="006222A8"/>
    <w:rsid w:val="00623ED1"/>
    <w:rsid w:val="00625AFB"/>
    <w:rsid w:val="00627DEB"/>
    <w:rsid w:val="006304C3"/>
    <w:rsid w:val="006314AC"/>
    <w:rsid w:val="00631701"/>
    <w:rsid w:val="00631F46"/>
    <w:rsid w:val="00634636"/>
    <w:rsid w:val="00634D6A"/>
    <w:rsid w:val="006374F8"/>
    <w:rsid w:val="00640802"/>
    <w:rsid w:val="00640916"/>
    <w:rsid w:val="00641556"/>
    <w:rsid w:val="00642489"/>
    <w:rsid w:val="006424C1"/>
    <w:rsid w:val="00645C7F"/>
    <w:rsid w:val="006479FC"/>
    <w:rsid w:val="0065030F"/>
    <w:rsid w:val="0065095C"/>
    <w:rsid w:val="00650E94"/>
    <w:rsid w:val="00652304"/>
    <w:rsid w:val="00652840"/>
    <w:rsid w:val="00653434"/>
    <w:rsid w:val="00653996"/>
    <w:rsid w:val="00654C48"/>
    <w:rsid w:val="00661D0B"/>
    <w:rsid w:val="0066624E"/>
    <w:rsid w:val="00666486"/>
    <w:rsid w:val="00666DA0"/>
    <w:rsid w:val="00667E5E"/>
    <w:rsid w:val="00671F21"/>
    <w:rsid w:val="00672107"/>
    <w:rsid w:val="00674DBE"/>
    <w:rsid w:val="00675659"/>
    <w:rsid w:val="0067667E"/>
    <w:rsid w:val="00677EFF"/>
    <w:rsid w:val="006832DC"/>
    <w:rsid w:val="0068360E"/>
    <w:rsid w:val="006852BE"/>
    <w:rsid w:val="006872A2"/>
    <w:rsid w:val="006873F7"/>
    <w:rsid w:val="006875B4"/>
    <w:rsid w:val="00690701"/>
    <w:rsid w:val="00691146"/>
    <w:rsid w:val="006918FB"/>
    <w:rsid w:val="006956CB"/>
    <w:rsid w:val="00695DE7"/>
    <w:rsid w:val="00696366"/>
    <w:rsid w:val="00696AA5"/>
    <w:rsid w:val="006974B0"/>
    <w:rsid w:val="006A0256"/>
    <w:rsid w:val="006A0670"/>
    <w:rsid w:val="006A3907"/>
    <w:rsid w:val="006A45A1"/>
    <w:rsid w:val="006A4F94"/>
    <w:rsid w:val="006A653A"/>
    <w:rsid w:val="006A7A95"/>
    <w:rsid w:val="006B11E1"/>
    <w:rsid w:val="006B22B2"/>
    <w:rsid w:val="006B2B75"/>
    <w:rsid w:val="006B2FA0"/>
    <w:rsid w:val="006B3450"/>
    <w:rsid w:val="006B39C0"/>
    <w:rsid w:val="006B4431"/>
    <w:rsid w:val="006B49F3"/>
    <w:rsid w:val="006B563F"/>
    <w:rsid w:val="006B5E4A"/>
    <w:rsid w:val="006C0388"/>
    <w:rsid w:val="006C2E72"/>
    <w:rsid w:val="006C45DD"/>
    <w:rsid w:val="006C5F53"/>
    <w:rsid w:val="006C7D47"/>
    <w:rsid w:val="006D0A05"/>
    <w:rsid w:val="006D0F7F"/>
    <w:rsid w:val="006D148F"/>
    <w:rsid w:val="006D2803"/>
    <w:rsid w:val="006D31AA"/>
    <w:rsid w:val="006D3B81"/>
    <w:rsid w:val="006D3FD0"/>
    <w:rsid w:val="006D4F9B"/>
    <w:rsid w:val="006D5F69"/>
    <w:rsid w:val="006E4786"/>
    <w:rsid w:val="006E530A"/>
    <w:rsid w:val="006E5DE9"/>
    <w:rsid w:val="006E6DB1"/>
    <w:rsid w:val="006F0C94"/>
    <w:rsid w:val="006F2967"/>
    <w:rsid w:val="006F3492"/>
    <w:rsid w:val="006F4A04"/>
    <w:rsid w:val="006F5334"/>
    <w:rsid w:val="006F61FB"/>
    <w:rsid w:val="006F7A89"/>
    <w:rsid w:val="00701002"/>
    <w:rsid w:val="0070131D"/>
    <w:rsid w:val="00701B15"/>
    <w:rsid w:val="007035D3"/>
    <w:rsid w:val="0070391D"/>
    <w:rsid w:val="007062D3"/>
    <w:rsid w:val="00710CC7"/>
    <w:rsid w:val="007113D6"/>
    <w:rsid w:val="00712B87"/>
    <w:rsid w:val="00712D74"/>
    <w:rsid w:val="00713BF9"/>
    <w:rsid w:val="00715A39"/>
    <w:rsid w:val="007176C0"/>
    <w:rsid w:val="00720F3E"/>
    <w:rsid w:val="007218C8"/>
    <w:rsid w:val="00722CDA"/>
    <w:rsid w:val="00722DDC"/>
    <w:rsid w:val="00722F6F"/>
    <w:rsid w:val="0072425D"/>
    <w:rsid w:val="00725309"/>
    <w:rsid w:val="00725605"/>
    <w:rsid w:val="00727829"/>
    <w:rsid w:val="00727D3B"/>
    <w:rsid w:val="00727E6A"/>
    <w:rsid w:val="007314A7"/>
    <w:rsid w:val="00731C08"/>
    <w:rsid w:val="007326CB"/>
    <w:rsid w:val="0073329E"/>
    <w:rsid w:val="007333F2"/>
    <w:rsid w:val="00734557"/>
    <w:rsid w:val="00734866"/>
    <w:rsid w:val="00734AC5"/>
    <w:rsid w:val="00735453"/>
    <w:rsid w:val="007370FD"/>
    <w:rsid w:val="00737952"/>
    <w:rsid w:val="00740621"/>
    <w:rsid w:val="0074097A"/>
    <w:rsid w:val="00740BED"/>
    <w:rsid w:val="007441AB"/>
    <w:rsid w:val="0074500F"/>
    <w:rsid w:val="00745441"/>
    <w:rsid w:val="00746659"/>
    <w:rsid w:val="00750112"/>
    <w:rsid w:val="007509B7"/>
    <w:rsid w:val="00750A59"/>
    <w:rsid w:val="0075152C"/>
    <w:rsid w:val="00751CA5"/>
    <w:rsid w:val="00752ED3"/>
    <w:rsid w:val="00753306"/>
    <w:rsid w:val="0075502E"/>
    <w:rsid w:val="007563FF"/>
    <w:rsid w:val="0076075E"/>
    <w:rsid w:val="0076148B"/>
    <w:rsid w:val="007624ED"/>
    <w:rsid w:val="00762FF0"/>
    <w:rsid w:val="0076414E"/>
    <w:rsid w:val="00764A02"/>
    <w:rsid w:val="00766E88"/>
    <w:rsid w:val="00767919"/>
    <w:rsid w:val="007703C0"/>
    <w:rsid w:val="00772075"/>
    <w:rsid w:val="00772557"/>
    <w:rsid w:val="00774A24"/>
    <w:rsid w:val="00776247"/>
    <w:rsid w:val="00777CAC"/>
    <w:rsid w:val="0078072C"/>
    <w:rsid w:val="007812A3"/>
    <w:rsid w:val="00784490"/>
    <w:rsid w:val="007846D3"/>
    <w:rsid w:val="0078548F"/>
    <w:rsid w:val="0078676C"/>
    <w:rsid w:val="00786792"/>
    <w:rsid w:val="007877BF"/>
    <w:rsid w:val="007879D2"/>
    <w:rsid w:val="007879D7"/>
    <w:rsid w:val="00790BAB"/>
    <w:rsid w:val="00791940"/>
    <w:rsid w:val="00791BDF"/>
    <w:rsid w:val="00792D56"/>
    <w:rsid w:val="007951E4"/>
    <w:rsid w:val="0079661C"/>
    <w:rsid w:val="0079727B"/>
    <w:rsid w:val="007976D9"/>
    <w:rsid w:val="00797FE4"/>
    <w:rsid w:val="007A015A"/>
    <w:rsid w:val="007A238D"/>
    <w:rsid w:val="007A2BD8"/>
    <w:rsid w:val="007A338E"/>
    <w:rsid w:val="007A45E6"/>
    <w:rsid w:val="007A4B6C"/>
    <w:rsid w:val="007A58AC"/>
    <w:rsid w:val="007A6281"/>
    <w:rsid w:val="007A62B6"/>
    <w:rsid w:val="007A6BB6"/>
    <w:rsid w:val="007A6DD2"/>
    <w:rsid w:val="007A757C"/>
    <w:rsid w:val="007A76F2"/>
    <w:rsid w:val="007B0B56"/>
    <w:rsid w:val="007B1AAC"/>
    <w:rsid w:val="007B5BFD"/>
    <w:rsid w:val="007B627F"/>
    <w:rsid w:val="007B71A6"/>
    <w:rsid w:val="007B765F"/>
    <w:rsid w:val="007B7C27"/>
    <w:rsid w:val="007C006D"/>
    <w:rsid w:val="007C14A7"/>
    <w:rsid w:val="007C290C"/>
    <w:rsid w:val="007C3E47"/>
    <w:rsid w:val="007C4E9B"/>
    <w:rsid w:val="007C601B"/>
    <w:rsid w:val="007C6AE4"/>
    <w:rsid w:val="007C797A"/>
    <w:rsid w:val="007D0B55"/>
    <w:rsid w:val="007D32DD"/>
    <w:rsid w:val="007D4C78"/>
    <w:rsid w:val="007D54BA"/>
    <w:rsid w:val="007D59F4"/>
    <w:rsid w:val="007D7817"/>
    <w:rsid w:val="007E1CAE"/>
    <w:rsid w:val="007E52C8"/>
    <w:rsid w:val="007E6624"/>
    <w:rsid w:val="007E7A4A"/>
    <w:rsid w:val="007F0193"/>
    <w:rsid w:val="007F0652"/>
    <w:rsid w:val="007F1F89"/>
    <w:rsid w:val="007F3621"/>
    <w:rsid w:val="007F7E3A"/>
    <w:rsid w:val="00800565"/>
    <w:rsid w:val="00802311"/>
    <w:rsid w:val="0080285E"/>
    <w:rsid w:val="00804661"/>
    <w:rsid w:val="00804702"/>
    <w:rsid w:val="00804DE3"/>
    <w:rsid w:val="00807BF9"/>
    <w:rsid w:val="00810995"/>
    <w:rsid w:val="008137AC"/>
    <w:rsid w:val="008143D0"/>
    <w:rsid w:val="0081479A"/>
    <w:rsid w:val="008150F5"/>
    <w:rsid w:val="00816031"/>
    <w:rsid w:val="00822ADF"/>
    <w:rsid w:val="00824E71"/>
    <w:rsid w:val="008256C5"/>
    <w:rsid w:val="008259DE"/>
    <w:rsid w:val="00825FCD"/>
    <w:rsid w:val="00826DB4"/>
    <w:rsid w:val="00827084"/>
    <w:rsid w:val="00831A78"/>
    <w:rsid w:val="00832FAE"/>
    <w:rsid w:val="00835CEA"/>
    <w:rsid w:val="008363D1"/>
    <w:rsid w:val="00836739"/>
    <w:rsid w:val="00837382"/>
    <w:rsid w:val="00837B3C"/>
    <w:rsid w:val="00840601"/>
    <w:rsid w:val="0084169C"/>
    <w:rsid w:val="0084324A"/>
    <w:rsid w:val="00844423"/>
    <w:rsid w:val="00844F79"/>
    <w:rsid w:val="0084518E"/>
    <w:rsid w:val="00846976"/>
    <w:rsid w:val="00846F6E"/>
    <w:rsid w:val="00847BD2"/>
    <w:rsid w:val="00850129"/>
    <w:rsid w:val="008501B1"/>
    <w:rsid w:val="00850495"/>
    <w:rsid w:val="00850A2A"/>
    <w:rsid w:val="00851C7A"/>
    <w:rsid w:val="0085318E"/>
    <w:rsid w:val="0085543F"/>
    <w:rsid w:val="00855D4E"/>
    <w:rsid w:val="0085605A"/>
    <w:rsid w:val="008565FB"/>
    <w:rsid w:val="008567EB"/>
    <w:rsid w:val="0085684B"/>
    <w:rsid w:val="008579F2"/>
    <w:rsid w:val="008615B0"/>
    <w:rsid w:val="00863FC7"/>
    <w:rsid w:val="00864619"/>
    <w:rsid w:val="00864C95"/>
    <w:rsid w:val="0086546A"/>
    <w:rsid w:val="0086603B"/>
    <w:rsid w:val="00870461"/>
    <w:rsid w:val="00870712"/>
    <w:rsid w:val="00871C59"/>
    <w:rsid w:val="00873FFF"/>
    <w:rsid w:val="00874920"/>
    <w:rsid w:val="008755B0"/>
    <w:rsid w:val="00876863"/>
    <w:rsid w:val="00876BBD"/>
    <w:rsid w:val="00876F6F"/>
    <w:rsid w:val="00877145"/>
    <w:rsid w:val="00877DCA"/>
    <w:rsid w:val="00880397"/>
    <w:rsid w:val="00880C09"/>
    <w:rsid w:val="00880E17"/>
    <w:rsid w:val="00883FB4"/>
    <w:rsid w:val="008853BE"/>
    <w:rsid w:val="008863B0"/>
    <w:rsid w:val="00886AB7"/>
    <w:rsid w:val="00887582"/>
    <w:rsid w:val="008912BC"/>
    <w:rsid w:val="00893103"/>
    <w:rsid w:val="00895974"/>
    <w:rsid w:val="00897C8B"/>
    <w:rsid w:val="008A000A"/>
    <w:rsid w:val="008A03E2"/>
    <w:rsid w:val="008A0776"/>
    <w:rsid w:val="008A0AE7"/>
    <w:rsid w:val="008A12E9"/>
    <w:rsid w:val="008A1DDB"/>
    <w:rsid w:val="008A3602"/>
    <w:rsid w:val="008A429F"/>
    <w:rsid w:val="008A7B2A"/>
    <w:rsid w:val="008B1F8B"/>
    <w:rsid w:val="008B248E"/>
    <w:rsid w:val="008B4654"/>
    <w:rsid w:val="008B4E92"/>
    <w:rsid w:val="008B52BA"/>
    <w:rsid w:val="008B5A33"/>
    <w:rsid w:val="008B791E"/>
    <w:rsid w:val="008B7C98"/>
    <w:rsid w:val="008C1B46"/>
    <w:rsid w:val="008C1D3E"/>
    <w:rsid w:val="008C3D7E"/>
    <w:rsid w:val="008C46AB"/>
    <w:rsid w:val="008C4964"/>
    <w:rsid w:val="008C4FDB"/>
    <w:rsid w:val="008C57B6"/>
    <w:rsid w:val="008C6E59"/>
    <w:rsid w:val="008C734F"/>
    <w:rsid w:val="008C7EE4"/>
    <w:rsid w:val="008D02DC"/>
    <w:rsid w:val="008D16E2"/>
    <w:rsid w:val="008D2D95"/>
    <w:rsid w:val="008D369B"/>
    <w:rsid w:val="008D3AAA"/>
    <w:rsid w:val="008D4B5F"/>
    <w:rsid w:val="008D510D"/>
    <w:rsid w:val="008D7040"/>
    <w:rsid w:val="008D76DE"/>
    <w:rsid w:val="008E092D"/>
    <w:rsid w:val="008E2243"/>
    <w:rsid w:val="008E2450"/>
    <w:rsid w:val="008E42A9"/>
    <w:rsid w:val="008E5B72"/>
    <w:rsid w:val="008E7361"/>
    <w:rsid w:val="008E7918"/>
    <w:rsid w:val="008E7FC0"/>
    <w:rsid w:val="008F123F"/>
    <w:rsid w:val="008F216D"/>
    <w:rsid w:val="008F249A"/>
    <w:rsid w:val="008F5B1C"/>
    <w:rsid w:val="008F62D4"/>
    <w:rsid w:val="008F7DC4"/>
    <w:rsid w:val="0090447B"/>
    <w:rsid w:val="00904C18"/>
    <w:rsid w:val="00904EFA"/>
    <w:rsid w:val="0090633E"/>
    <w:rsid w:val="00906A5A"/>
    <w:rsid w:val="00907397"/>
    <w:rsid w:val="009079F5"/>
    <w:rsid w:val="00911CD0"/>
    <w:rsid w:val="00913C18"/>
    <w:rsid w:val="00914DCC"/>
    <w:rsid w:val="009160DB"/>
    <w:rsid w:val="009162F0"/>
    <w:rsid w:val="009200B1"/>
    <w:rsid w:val="0092226E"/>
    <w:rsid w:val="0092255B"/>
    <w:rsid w:val="00925229"/>
    <w:rsid w:val="0093061A"/>
    <w:rsid w:val="00930FA0"/>
    <w:rsid w:val="0093196C"/>
    <w:rsid w:val="0093202A"/>
    <w:rsid w:val="00932D25"/>
    <w:rsid w:val="00933124"/>
    <w:rsid w:val="009349C1"/>
    <w:rsid w:val="00934B71"/>
    <w:rsid w:val="00934F45"/>
    <w:rsid w:val="00937AD2"/>
    <w:rsid w:val="00943497"/>
    <w:rsid w:val="009439A4"/>
    <w:rsid w:val="00943AFF"/>
    <w:rsid w:val="00944A6F"/>
    <w:rsid w:val="00944F48"/>
    <w:rsid w:val="00946E37"/>
    <w:rsid w:val="0094765E"/>
    <w:rsid w:val="009504A3"/>
    <w:rsid w:val="009526BA"/>
    <w:rsid w:val="0095286B"/>
    <w:rsid w:val="00952B9A"/>
    <w:rsid w:val="009532D5"/>
    <w:rsid w:val="009551EA"/>
    <w:rsid w:val="009553C2"/>
    <w:rsid w:val="00955BCD"/>
    <w:rsid w:val="009604C6"/>
    <w:rsid w:val="00961EFB"/>
    <w:rsid w:val="00962AB7"/>
    <w:rsid w:val="00963954"/>
    <w:rsid w:val="00965558"/>
    <w:rsid w:val="009657B2"/>
    <w:rsid w:val="009661A8"/>
    <w:rsid w:val="00971CCE"/>
    <w:rsid w:val="009742FC"/>
    <w:rsid w:val="00976454"/>
    <w:rsid w:val="0097654C"/>
    <w:rsid w:val="00977D1C"/>
    <w:rsid w:val="009800B9"/>
    <w:rsid w:val="0098145E"/>
    <w:rsid w:val="00981F1C"/>
    <w:rsid w:val="009825A8"/>
    <w:rsid w:val="00982E51"/>
    <w:rsid w:val="00983129"/>
    <w:rsid w:val="009855BD"/>
    <w:rsid w:val="009861B2"/>
    <w:rsid w:val="00991ABE"/>
    <w:rsid w:val="00991CE1"/>
    <w:rsid w:val="009929A7"/>
    <w:rsid w:val="00993539"/>
    <w:rsid w:val="00996602"/>
    <w:rsid w:val="00996AA3"/>
    <w:rsid w:val="009A106C"/>
    <w:rsid w:val="009A2878"/>
    <w:rsid w:val="009A3137"/>
    <w:rsid w:val="009A708F"/>
    <w:rsid w:val="009A7C4A"/>
    <w:rsid w:val="009B27F1"/>
    <w:rsid w:val="009B2C19"/>
    <w:rsid w:val="009B3382"/>
    <w:rsid w:val="009B3806"/>
    <w:rsid w:val="009B4419"/>
    <w:rsid w:val="009B6262"/>
    <w:rsid w:val="009B6C74"/>
    <w:rsid w:val="009C0265"/>
    <w:rsid w:val="009C4F94"/>
    <w:rsid w:val="009C5BD3"/>
    <w:rsid w:val="009C771D"/>
    <w:rsid w:val="009C7E8C"/>
    <w:rsid w:val="009D1E28"/>
    <w:rsid w:val="009D370C"/>
    <w:rsid w:val="009D46DE"/>
    <w:rsid w:val="009D47E7"/>
    <w:rsid w:val="009D506E"/>
    <w:rsid w:val="009D63F5"/>
    <w:rsid w:val="009E04A2"/>
    <w:rsid w:val="009E06E8"/>
    <w:rsid w:val="009E1038"/>
    <w:rsid w:val="009E2424"/>
    <w:rsid w:val="009E370F"/>
    <w:rsid w:val="009E40EA"/>
    <w:rsid w:val="009E4A0A"/>
    <w:rsid w:val="009E548B"/>
    <w:rsid w:val="009E7120"/>
    <w:rsid w:val="009F00F7"/>
    <w:rsid w:val="009F1452"/>
    <w:rsid w:val="009F1B6C"/>
    <w:rsid w:val="009F3EF0"/>
    <w:rsid w:val="009F473E"/>
    <w:rsid w:val="009F4F10"/>
    <w:rsid w:val="009F60E7"/>
    <w:rsid w:val="009F6629"/>
    <w:rsid w:val="009F7179"/>
    <w:rsid w:val="009F7EFF"/>
    <w:rsid w:val="00A00C39"/>
    <w:rsid w:val="00A00E4F"/>
    <w:rsid w:val="00A021E7"/>
    <w:rsid w:val="00A03F42"/>
    <w:rsid w:val="00A05683"/>
    <w:rsid w:val="00A0623C"/>
    <w:rsid w:val="00A06A90"/>
    <w:rsid w:val="00A071BC"/>
    <w:rsid w:val="00A073CA"/>
    <w:rsid w:val="00A07C94"/>
    <w:rsid w:val="00A11A77"/>
    <w:rsid w:val="00A11A88"/>
    <w:rsid w:val="00A12A0E"/>
    <w:rsid w:val="00A13569"/>
    <w:rsid w:val="00A13A2B"/>
    <w:rsid w:val="00A13F37"/>
    <w:rsid w:val="00A1568E"/>
    <w:rsid w:val="00A1597B"/>
    <w:rsid w:val="00A15A7F"/>
    <w:rsid w:val="00A162C6"/>
    <w:rsid w:val="00A17929"/>
    <w:rsid w:val="00A216D7"/>
    <w:rsid w:val="00A21DC9"/>
    <w:rsid w:val="00A21F5E"/>
    <w:rsid w:val="00A2655C"/>
    <w:rsid w:val="00A26BE2"/>
    <w:rsid w:val="00A27D8E"/>
    <w:rsid w:val="00A30C27"/>
    <w:rsid w:val="00A3168F"/>
    <w:rsid w:val="00A316AF"/>
    <w:rsid w:val="00A32CAD"/>
    <w:rsid w:val="00A32D4E"/>
    <w:rsid w:val="00A33127"/>
    <w:rsid w:val="00A33558"/>
    <w:rsid w:val="00A3505A"/>
    <w:rsid w:val="00A4108B"/>
    <w:rsid w:val="00A4265A"/>
    <w:rsid w:val="00A433F9"/>
    <w:rsid w:val="00A4554A"/>
    <w:rsid w:val="00A457F0"/>
    <w:rsid w:val="00A45B62"/>
    <w:rsid w:val="00A46355"/>
    <w:rsid w:val="00A4790E"/>
    <w:rsid w:val="00A5237C"/>
    <w:rsid w:val="00A54228"/>
    <w:rsid w:val="00A543AA"/>
    <w:rsid w:val="00A544FC"/>
    <w:rsid w:val="00A568A0"/>
    <w:rsid w:val="00A56AD7"/>
    <w:rsid w:val="00A639D4"/>
    <w:rsid w:val="00A639D9"/>
    <w:rsid w:val="00A63F72"/>
    <w:rsid w:val="00A66CD7"/>
    <w:rsid w:val="00A6724B"/>
    <w:rsid w:val="00A714A6"/>
    <w:rsid w:val="00A72DAC"/>
    <w:rsid w:val="00A72EDA"/>
    <w:rsid w:val="00A73E8D"/>
    <w:rsid w:val="00A74BFC"/>
    <w:rsid w:val="00A75289"/>
    <w:rsid w:val="00A7532D"/>
    <w:rsid w:val="00A75611"/>
    <w:rsid w:val="00A75B11"/>
    <w:rsid w:val="00A803AF"/>
    <w:rsid w:val="00A80C3C"/>
    <w:rsid w:val="00A8180B"/>
    <w:rsid w:val="00A82D09"/>
    <w:rsid w:val="00A84EE0"/>
    <w:rsid w:val="00A852DE"/>
    <w:rsid w:val="00A86341"/>
    <w:rsid w:val="00A8724D"/>
    <w:rsid w:val="00A87B8E"/>
    <w:rsid w:val="00A9027C"/>
    <w:rsid w:val="00A91134"/>
    <w:rsid w:val="00A9154B"/>
    <w:rsid w:val="00A91E08"/>
    <w:rsid w:val="00A930F9"/>
    <w:rsid w:val="00A93C63"/>
    <w:rsid w:val="00A94131"/>
    <w:rsid w:val="00A9472D"/>
    <w:rsid w:val="00A949CA"/>
    <w:rsid w:val="00A95D7B"/>
    <w:rsid w:val="00A95E2C"/>
    <w:rsid w:val="00A9676E"/>
    <w:rsid w:val="00A97674"/>
    <w:rsid w:val="00AA09AE"/>
    <w:rsid w:val="00AA0C24"/>
    <w:rsid w:val="00AA0C66"/>
    <w:rsid w:val="00AA0CCA"/>
    <w:rsid w:val="00AA0F1D"/>
    <w:rsid w:val="00AA1F34"/>
    <w:rsid w:val="00AA2B4D"/>
    <w:rsid w:val="00AA3167"/>
    <w:rsid w:val="00AA59B3"/>
    <w:rsid w:val="00AA5B89"/>
    <w:rsid w:val="00AA5E6D"/>
    <w:rsid w:val="00AA6663"/>
    <w:rsid w:val="00AA7CAC"/>
    <w:rsid w:val="00AB00FC"/>
    <w:rsid w:val="00AB03D6"/>
    <w:rsid w:val="00AB0464"/>
    <w:rsid w:val="00AB4833"/>
    <w:rsid w:val="00AB6785"/>
    <w:rsid w:val="00AC1FB9"/>
    <w:rsid w:val="00AC3138"/>
    <w:rsid w:val="00AC3B9E"/>
    <w:rsid w:val="00AC4C79"/>
    <w:rsid w:val="00AC57B3"/>
    <w:rsid w:val="00AD0327"/>
    <w:rsid w:val="00AD0C89"/>
    <w:rsid w:val="00AD0C99"/>
    <w:rsid w:val="00AD156E"/>
    <w:rsid w:val="00AD1687"/>
    <w:rsid w:val="00AD1F07"/>
    <w:rsid w:val="00AD249E"/>
    <w:rsid w:val="00AD2D61"/>
    <w:rsid w:val="00AD31AC"/>
    <w:rsid w:val="00AD424C"/>
    <w:rsid w:val="00AD67F4"/>
    <w:rsid w:val="00AE1721"/>
    <w:rsid w:val="00AE27A7"/>
    <w:rsid w:val="00AE2F05"/>
    <w:rsid w:val="00AE33F5"/>
    <w:rsid w:val="00AE56F0"/>
    <w:rsid w:val="00AE5F29"/>
    <w:rsid w:val="00AE6E85"/>
    <w:rsid w:val="00AE7679"/>
    <w:rsid w:val="00AF0A16"/>
    <w:rsid w:val="00AF1985"/>
    <w:rsid w:val="00AF4809"/>
    <w:rsid w:val="00AF4C5A"/>
    <w:rsid w:val="00AF535E"/>
    <w:rsid w:val="00AF5A33"/>
    <w:rsid w:val="00AF61A5"/>
    <w:rsid w:val="00B02419"/>
    <w:rsid w:val="00B03238"/>
    <w:rsid w:val="00B11234"/>
    <w:rsid w:val="00B11D20"/>
    <w:rsid w:val="00B12B00"/>
    <w:rsid w:val="00B148E2"/>
    <w:rsid w:val="00B14EDE"/>
    <w:rsid w:val="00B15BF2"/>
    <w:rsid w:val="00B2045F"/>
    <w:rsid w:val="00B21BC9"/>
    <w:rsid w:val="00B21F00"/>
    <w:rsid w:val="00B22000"/>
    <w:rsid w:val="00B23B6D"/>
    <w:rsid w:val="00B242DB"/>
    <w:rsid w:val="00B2483C"/>
    <w:rsid w:val="00B24D96"/>
    <w:rsid w:val="00B27A40"/>
    <w:rsid w:val="00B3005E"/>
    <w:rsid w:val="00B341C7"/>
    <w:rsid w:val="00B352F7"/>
    <w:rsid w:val="00B37818"/>
    <w:rsid w:val="00B4143F"/>
    <w:rsid w:val="00B442E5"/>
    <w:rsid w:val="00B46D90"/>
    <w:rsid w:val="00B470E5"/>
    <w:rsid w:val="00B47128"/>
    <w:rsid w:val="00B505C6"/>
    <w:rsid w:val="00B52640"/>
    <w:rsid w:val="00B52D1E"/>
    <w:rsid w:val="00B5397E"/>
    <w:rsid w:val="00B53E87"/>
    <w:rsid w:val="00B544A8"/>
    <w:rsid w:val="00B55D75"/>
    <w:rsid w:val="00B55DB9"/>
    <w:rsid w:val="00B55EE0"/>
    <w:rsid w:val="00B57017"/>
    <w:rsid w:val="00B5773B"/>
    <w:rsid w:val="00B578C4"/>
    <w:rsid w:val="00B64899"/>
    <w:rsid w:val="00B65659"/>
    <w:rsid w:val="00B67F64"/>
    <w:rsid w:val="00B713A5"/>
    <w:rsid w:val="00B73ABA"/>
    <w:rsid w:val="00B73E41"/>
    <w:rsid w:val="00B73F6D"/>
    <w:rsid w:val="00B75427"/>
    <w:rsid w:val="00B76502"/>
    <w:rsid w:val="00B769AA"/>
    <w:rsid w:val="00B76D91"/>
    <w:rsid w:val="00B773F0"/>
    <w:rsid w:val="00B77ABC"/>
    <w:rsid w:val="00B817E6"/>
    <w:rsid w:val="00B822B7"/>
    <w:rsid w:val="00B82F6D"/>
    <w:rsid w:val="00B83D1B"/>
    <w:rsid w:val="00B83EE1"/>
    <w:rsid w:val="00B845A6"/>
    <w:rsid w:val="00B8475E"/>
    <w:rsid w:val="00B86AE6"/>
    <w:rsid w:val="00B86CB0"/>
    <w:rsid w:val="00B9198E"/>
    <w:rsid w:val="00B92E9B"/>
    <w:rsid w:val="00B95B19"/>
    <w:rsid w:val="00BA1D1C"/>
    <w:rsid w:val="00BA28C0"/>
    <w:rsid w:val="00BA4A57"/>
    <w:rsid w:val="00BA4DD7"/>
    <w:rsid w:val="00BA66CB"/>
    <w:rsid w:val="00BA7E04"/>
    <w:rsid w:val="00BB017D"/>
    <w:rsid w:val="00BB0190"/>
    <w:rsid w:val="00BB1529"/>
    <w:rsid w:val="00BB47B1"/>
    <w:rsid w:val="00BB4EBD"/>
    <w:rsid w:val="00BB5015"/>
    <w:rsid w:val="00BB5C60"/>
    <w:rsid w:val="00BB64C1"/>
    <w:rsid w:val="00BB7390"/>
    <w:rsid w:val="00BC13E6"/>
    <w:rsid w:val="00BC1727"/>
    <w:rsid w:val="00BC1F77"/>
    <w:rsid w:val="00BC370F"/>
    <w:rsid w:val="00BC3CA5"/>
    <w:rsid w:val="00BC3EA8"/>
    <w:rsid w:val="00BC43E4"/>
    <w:rsid w:val="00BC4FD9"/>
    <w:rsid w:val="00BD083C"/>
    <w:rsid w:val="00BD116F"/>
    <w:rsid w:val="00BD1D38"/>
    <w:rsid w:val="00BD255D"/>
    <w:rsid w:val="00BD3CA9"/>
    <w:rsid w:val="00BD41C2"/>
    <w:rsid w:val="00BD587E"/>
    <w:rsid w:val="00BE3200"/>
    <w:rsid w:val="00BE3688"/>
    <w:rsid w:val="00BE3D55"/>
    <w:rsid w:val="00BE62EC"/>
    <w:rsid w:val="00BF0E4C"/>
    <w:rsid w:val="00BF2A92"/>
    <w:rsid w:val="00BF368E"/>
    <w:rsid w:val="00BF4D40"/>
    <w:rsid w:val="00BF4DBF"/>
    <w:rsid w:val="00BF5674"/>
    <w:rsid w:val="00BF733F"/>
    <w:rsid w:val="00BF75E9"/>
    <w:rsid w:val="00C00874"/>
    <w:rsid w:val="00C00C5F"/>
    <w:rsid w:val="00C00F57"/>
    <w:rsid w:val="00C019BC"/>
    <w:rsid w:val="00C01FD3"/>
    <w:rsid w:val="00C03238"/>
    <w:rsid w:val="00C03A2A"/>
    <w:rsid w:val="00C05530"/>
    <w:rsid w:val="00C05642"/>
    <w:rsid w:val="00C0636D"/>
    <w:rsid w:val="00C07791"/>
    <w:rsid w:val="00C10386"/>
    <w:rsid w:val="00C10B2A"/>
    <w:rsid w:val="00C11817"/>
    <w:rsid w:val="00C119A1"/>
    <w:rsid w:val="00C1248A"/>
    <w:rsid w:val="00C13FD0"/>
    <w:rsid w:val="00C15BB4"/>
    <w:rsid w:val="00C16513"/>
    <w:rsid w:val="00C17641"/>
    <w:rsid w:val="00C177AB"/>
    <w:rsid w:val="00C17AA7"/>
    <w:rsid w:val="00C2022E"/>
    <w:rsid w:val="00C207CA"/>
    <w:rsid w:val="00C20C9C"/>
    <w:rsid w:val="00C239F7"/>
    <w:rsid w:val="00C242E3"/>
    <w:rsid w:val="00C25766"/>
    <w:rsid w:val="00C26623"/>
    <w:rsid w:val="00C26C02"/>
    <w:rsid w:val="00C27CB6"/>
    <w:rsid w:val="00C315FA"/>
    <w:rsid w:val="00C33186"/>
    <w:rsid w:val="00C3395C"/>
    <w:rsid w:val="00C34583"/>
    <w:rsid w:val="00C34810"/>
    <w:rsid w:val="00C36488"/>
    <w:rsid w:val="00C36E73"/>
    <w:rsid w:val="00C379BD"/>
    <w:rsid w:val="00C37B8B"/>
    <w:rsid w:val="00C45366"/>
    <w:rsid w:val="00C45829"/>
    <w:rsid w:val="00C46669"/>
    <w:rsid w:val="00C47F6F"/>
    <w:rsid w:val="00C50F4D"/>
    <w:rsid w:val="00C51E98"/>
    <w:rsid w:val="00C52444"/>
    <w:rsid w:val="00C53E1C"/>
    <w:rsid w:val="00C5410E"/>
    <w:rsid w:val="00C541FA"/>
    <w:rsid w:val="00C554EC"/>
    <w:rsid w:val="00C5722D"/>
    <w:rsid w:val="00C611C2"/>
    <w:rsid w:val="00C61BD9"/>
    <w:rsid w:val="00C61C09"/>
    <w:rsid w:val="00C6218C"/>
    <w:rsid w:val="00C64535"/>
    <w:rsid w:val="00C66AA1"/>
    <w:rsid w:val="00C67A00"/>
    <w:rsid w:val="00C70196"/>
    <w:rsid w:val="00C702D1"/>
    <w:rsid w:val="00C70979"/>
    <w:rsid w:val="00C710A2"/>
    <w:rsid w:val="00C71DF1"/>
    <w:rsid w:val="00C729AE"/>
    <w:rsid w:val="00C72BAB"/>
    <w:rsid w:val="00C72EED"/>
    <w:rsid w:val="00C7343D"/>
    <w:rsid w:val="00C73905"/>
    <w:rsid w:val="00C74A17"/>
    <w:rsid w:val="00C7559A"/>
    <w:rsid w:val="00C7608E"/>
    <w:rsid w:val="00C81677"/>
    <w:rsid w:val="00C81B49"/>
    <w:rsid w:val="00C830EB"/>
    <w:rsid w:val="00C83606"/>
    <w:rsid w:val="00C85DB0"/>
    <w:rsid w:val="00C86F07"/>
    <w:rsid w:val="00C8757B"/>
    <w:rsid w:val="00C93292"/>
    <w:rsid w:val="00C93E54"/>
    <w:rsid w:val="00C94A85"/>
    <w:rsid w:val="00C95B69"/>
    <w:rsid w:val="00C96E44"/>
    <w:rsid w:val="00CA2D27"/>
    <w:rsid w:val="00CA33A4"/>
    <w:rsid w:val="00CA5144"/>
    <w:rsid w:val="00CA6621"/>
    <w:rsid w:val="00CA6DBC"/>
    <w:rsid w:val="00CB071E"/>
    <w:rsid w:val="00CB0DEA"/>
    <w:rsid w:val="00CB1549"/>
    <w:rsid w:val="00CB1A80"/>
    <w:rsid w:val="00CB411F"/>
    <w:rsid w:val="00CB6840"/>
    <w:rsid w:val="00CC14DC"/>
    <w:rsid w:val="00CC1B35"/>
    <w:rsid w:val="00CC25F2"/>
    <w:rsid w:val="00CC26C2"/>
    <w:rsid w:val="00CC441B"/>
    <w:rsid w:val="00CC46F0"/>
    <w:rsid w:val="00CC4ED3"/>
    <w:rsid w:val="00CC560D"/>
    <w:rsid w:val="00CC65DB"/>
    <w:rsid w:val="00CC66CF"/>
    <w:rsid w:val="00CC671E"/>
    <w:rsid w:val="00CD0020"/>
    <w:rsid w:val="00CD0106"/>
    <w:rsid w:val="00CD0DE1"/>
    <w:rsid w:val="00CD254E"/>
    <w:rsid w:val="00CD2F58"/>
    <w:rsid w:val="00CD727F"/>
    <w:rsid w:val="00CD7D33"/>
    <w:rsid w:val="00CE0E29"/>
    <w:rsid w:val="00CE224F"/>
    <w:rsid w:val="00CE2DCE"/>
    <w:rsid w:val="00CE477A"/>
    <w:rsid w:val="00CE4B99"/>
    <w:rsid w:val="00CE4EA7"/>
    <w:rsid w:val="00CE6C95"/>
    <w:rsid w:val="00CE6E58"/>
    <w:rsid w:val="00CE7C5C"/>
    <w:rsid w:val="00CE7C8E"/>
    <w:rsid w:val="00CF1DCD"/>
    <w:rsid w:val="00CF2FF0"/>
    <w:rsid w:val="00CF320D"/>
    <w:rsid w:val="00CF4B5C"/>
    <w:rsid w:val="00CF4C19"/>
    <w:rsid w:val="00CF5F48"/>
    <w:rsid w:val="00CF6169"/>
    <w:rsid w:val="00CF6B13"/>
    <w:rsid w:val="00CF6E34"/>
    <w:rsid w:val="00D0017D"/>
    <w:rsid w:val="00D004B1"/>
    <w:rsid w:val="00D00629"/>
    <w:rsid w:val="00D04106"/>
    <w:rsid w:val="00D05444"/>
    <w:rsid w:val="00D058E9"/>
    <w:rsid w:val="00D06B85"/>
    <w:rsid w:val="00D079C2"/>
    <w:rsid w:val="00D100C1"/>
    <w:rsid w:val="00D1059E"/>
    <w:rsid w:val="00D107F9"/>
    <w:rsid w:val="00D10C62"/>
    <w:rsid w:val="00D10FD5"/>
    <w:rsid w:val="00D11FBF"/>
    <w:rsid w:val="00D16838"/>
    <w:rsid w:val="00D16C29"/>
    <w:rsid w:val="00D20735"/>
    <w:rsid w:val="00D210E3"/>
    <w:rsid w:val="00D2327D"/>
    <w:rsid w:val="00D25C69"/>
    <w:rsid w:val="00D267C9"/>
    <w:rsid w:val="00D27168"/>
    <w:rsid w:val="00D30A3E"/>
    <w:rsid w:val="00D3467F"/>
    <w:rsid w:val="00D349C7"/>
    <w:rsid w:val="00D34B41"/>
    <w:rsid w:val="00D34D14"/>
    <w:rsid w:val="00D35AA3"/>
    <w:rsid w:val="00D37FC7"/>
    <w:rsid w:val="00D42F15"/>
    <w:rsid w:val="00D46068"/>
    <w:rsid w:val="00D46767"/>
    <w:rsid w:val="00D50D23"/>
    <w:rsid w:val="00D512EE"/>
    <w:rsid w:val="00D523AC"/>
    <w:rsid w:val="00D525C1"/>
    <w:rsid w:val="00D528CF"/>
    <w:rsid w:val="00D52F9F"/>
    <w:rsid w:val="00D5431A"/>
    <w:rsid w:val="00D560A0"/>
    <w:rsid w:val="00D611E4"/>
    <w:rsid w:val="00D61CBD"/>
    <w:rsid w:val="00D63DAC"/>
    <w:rsid w:val="00D645F5"/>
    <w:rsid w:val="00D6707B"/>
    <w:rsid w:val="00D70927"/>
    <w:rsid w:val="00D71C0E"/>
    <w:rsid w:val="00D72D3B"/>
    <w:rsid w:val="00D73CD0"/>
    <w:rsid w:val="00D74052"/>
    <w:rsid w:val="00D7448F"/>
    <w:rsid w:val="00D7469D"/>
    <w:rsid w:val="00D76F59"/>
    <w:rsid w:val="00D80AB1"/>
    <w:rsid w:val="00D82A58"/>
    <w:rsid w:val="00D86B84"/>
    <w:rsid w:val="00D90649"/>
    <w:rsid w:val="00D95170"/>
    <w:rsid w:val="00D952A3"/>
    <w:rsid w:val="00D95F83"/>
    <w:rsid w:val="00DA0A38"/>
    <w:rsid w:val="00DA1359"/>
    <w:rsid w:val="00DA1FF5"/>
    <w:rsid w:val="00DA2001"/>
    <w:rsid w:val="00DA3295"/>
    <w:rsid w:val="00DA36F0"/>
    <w:rsid w:val="00DA41ED"/>
    <w:rsid w:val="00DA5E4C"/>
    <w:rsid w:val="00DA6808"/>
    <w:rsid w:val="00DB2258"/>
    <w:rsid w:val="00DB26EC"/>
    <w:rsid w:val="00DB47F1"/>
    <w:rsid w:val="00DB5AC8"/>
    <w:rsid w:val="00DB6284"/>
    <w:rsid w:val="00DB72EA"/>
    <w:rsid w:val="00DB77E7"/>
    <w:rsid w:val="00DB7F0B"/>
    <w:rsid w:val="00DC0A01"/>
    <w:rsid w:val="00DC165E"/>
    <w:rsid w:val="00DC2BA0"/>
    <w:rsid w:val="00DC3281"/>
    <w:rsid w:val="00DC3B2F"/>
    <w:rsid w:val="00DC4489"/>
    <w:rsid w:val="00DC545B"/>
    <w:rsid w:val="00DC63AF"/>
    <w:rsid w:val="00DC6C88"/>
    <w:rsid w:val="00DD0810"/>
    <w:rsid w:val="00DD1FFB"/>
    <w:rsid w:val="00DD2A1C"/>
    <w:rsid w:val="00DD380D"/>
    <w:rsid w:val="00DD3F81"/>
    <w:rsid w:val="00DD4CCC"/>
    <w:rsid w:val="00DD4F31"/>
    <w:rsid w:val="00DE032B"/>
    <w:rsid w:val="00DE0602"/>
    <w:rsid w:val="00DE22B8"/>
    <w:rsid w:val="00DE2584"/>
    <w:rsid w:val="00DE2D13"/>
    <w:rsid w:val="00DE5C47"/>
    <w:rsid w:val="00DE6803"/>
    <w:rsid w:val="00DE6F07"/>
    <w:rsid w:val="00DF01ED"/>
    <w:rsid w:val="00DF0BF9"/>
    <w:rsid w:val="00DF1127"/>
    <w:rsid w:val="00DF2060"/>
    <w:rsid w:val="00DF4441"/>
    <w:rsid w:val="00DF4446"/>
    <w:rsid w:val="00DF5971"/>
    <w:rsid w:val="00DF5E8E"/>
    <w:rsid w:val="00DF6105"/>
    <w:rsid w:val="00DF6143"/>
    <w:rsid w:val="00DF6890"/>
    <w:rsid w:val="00DF74E6"/>
    <w:rsid w:val="00E00A47"/>
    <w:rsid w:val="00E0109D"/>
    <w:rsid w:val="00E0351D"/>
    <w:rsid w:val="00E071F8"/>
    <w:rsid w:val="00E0772D"/>
    <w:rsid w:val="00E07E8F"/>
    <w:rsid w:val="00E10AF5"/>
    <w:rsid w:val="00E134C5"/>
    <w:rsid w:val="00E138AA"/>
    <w:rsid w:val="00E16BB9"/>
    <w:rsid w:val="00E17190"/>
    <w:rsid w:val="00E171A4"/>
    <w:rsid w:val="00E17AD9"/>
    <w:rsid w:val="00E20B5F"/>
    <w:rsid w:val="00E21270"/>
    <w:rsid w:val="00E21428"/>
    <w:rsid w:val="00E228C8"/>
    <w:rsid w:val="00E246E8"/>
    <w:rsid w:val="00E25806"/>
    <w:rsid w:val="00E26AA0"/>
    <w:rsid w:val="00E306BA"/>
    <w:rsid w:val="00E30939"/>
    <w:rsid w:val="00E3146F"/>
    <w:rsid w:val="00E3153D"/>
    <w:rsid w:val="00E31599"/>
    <w:rsid w:val="00E3426D"/>
    <w:rsid w:val="00E34EA5"/>
    <w:rsid w:val="00E356BE"/>
    <w:rsid w:val="00E35925"/>
    <w:rsid w:val="00E37000"/>
    <w:rsid w:val="00E37280"/>
    <w:rsid w:val="00E37BCD"/>
    <w:rsid w:val="00E4102E"/>
    <w:rsid w:val="00E41921"/>
    <w:rsid w:val="00E435F2"/>
    <w:rsid w:val="00E437BF"/>
    <w:rsid w:val="00E45851"/>
    <w:rsid w:val="00E460F9"/>
    <w:rsid w:val="00E465BD"/>
    <w:rsid w:val="00E467C1"/>
    <w:rsid w:val="00E46BBD"/>
    <w:rsid w:val="00E4796C"/>
    <w:rsid w:val="00E507BA"/>
    <w:rsid w:val="00E519DC"/>
    <w:rsid w:val="00E520E0"/>
    <w:rsid w:val="00E529D5"/>
    <w:rsid w:val="00E53E96"/>
    <w:rsid w:val="00E576F1"/>
    <w:rsid w:val="00E6342C"/>
    <w:rsid w:val="00E643E1"/>
    <w:rsid w:val="00E65580"/>
    <w:rsid w:val="00E67781"/>
    <w:rsid w:val="00E67E14"/>
    <w:rsid w:val="00E67FD6"/>
    <w:rsid w:val="00E703D4"/>
    <w:rsid w:val="00E70428"/>
    <w:rsid w:val="00E724F9"/>
    <w:rsid w:val="00E73DFB"/>
    <w:rsid w:val="00E75742"/>
    <w:rsid w:val="00E764EB"/>
    <w:rsid w:val="00E76DA8"/>
    <w:rsid w:val="00E76EE0"/>
    <w:rsid w:val="00E77030"/>
    <w:rsid w:val="00E77F83"/>
    <w:rsid w:val="00E81BC7"/>
    <w:rsid w:val="00E82016"/>
    <w:rsid w:val="00E820DC"/>
    <w:rsid w:val="00E82D48"/>
    <w:rsid w:val="00E830BD"/>
    <w:rsid w:val="00E83113"/>
    <w:rsid w:val="00E857ED"/>
    <w:rsid w:val="00E8622D"/>
    <w:rsid w:val="00E86ADB"/>
    <w:rsid w:val="00E90961"/>
    <w:rsid w:val="00E916A7"/>
    <w:rsid w:val="00E91DDB"/>
    <w:rsid w:val="00E928E9"/>
    <w:rsid w:val="00E93760"/>
    <w:rsid w:val="00E95C90"/>
    <w:rsid w:val="00E96BB2"/>
    <w:rsid w:val="00E97745"/>
    <w:rsid w:val="00EA0CC7"/>
    <w:rsid w:val="00EA1AFE"/>
    <w:rsid w:val="00EA1DD5"/>
    <w:rsid w:val="00EA25D7"/>
    <w:rsid w:val="00EA3450"/>
    <w:rsid w:val="00EA5481"/>
    <w:rsid w:val="00EB1445"/>
    <w:rsid w:val="00EB4595"/>
    <w:rsid w:val="00EB670A"/>
    <w:rsid w:val="00EC07F9"/>
    <w:rsid w:val="00EC27A3"/>
    <w:rsid w:val="00EC38D0"/>
    <w:rsid w:val="00EC45FA"/>
    <w:rsid w:val="00EC4CAA"/>
    <w:rsid w:val="00EC5382"/>
    <w:rsid w:val="00EC6A62"/>
    <w:rsid w:val="00EC7704"/>
    <w:rsid w:val="00ED049B"/>
    <w:rsid w:val="00ED0A18"/>
    <w:rsid w:val="00ED2179"/>
    <w:rsid w:val="00ED260B"/>
    <w:rsid w:val="00ED2798"/>
    <w:rsid w:val="00ED3668"/>
    <w:rsid w:val="00ED4A4B"/>
    <w:rsid w:val="00ED4DA7"/>
    <w:rsid w:val="00ED4DB6"/>
    <w:rsid w:val="00ED7564"/>
    <w:rsid w:val="00EE1081"/>
    <w:rsid w:val="00EE234E"/>
    <w:rsid w:val="00EE2A13"/>
    <w:rsid w:val="00EE5510"/>
    <w:rsid w:val="00EF209D"/>
    <w:rsid w:val="00EF3253"/>
    <w:rsid w:val="00EF34FA"/>
    <w:rsid w:val="00EF3816"/>
    <w:rsid w:val="00EF3999"/>
    <w:rsid w:val="00EF51D4"/>
    <w:rsid w:val="00EF5746"/>
    <w:rsid w:val="00EF613A"/>
    <w:rsid w:val="00EF6A70"/>
    <w:rsid w:val="00EF7174"/>
    <w:rsid w:val="00EF7590"/>
    <w:rsid w:val="00F015DA"/>
    <w:rsid w:val="00F02936"/>
    <w:rsid w:val="00F02C24"/>
    <w:rsid w:val="00F04A68"/>
    <w:rsid w:val="00F07267"/>
    <w:rsid w:val="00F10422"/>
    <w:rsid w:val="00F1367A"/>
    <w:rsid w:val="00F155EC"/>
    <w:rsid w:val="00F17C8E"/>
    <w:rsid w:val="00F203E9"/>
    <w:rsid w:val="00F21863"/>
    <w:rsid w:val="00F21C43"/>
    <w:rsid w:val="00F222ED"/>
    <w:rsid w:val="00F225FA"/>
    <w:rsid w:val="00F22F04"/>
    <w:rsid w:val="00F26ACA"/>
    <w:rsid w:val="00F26F4F"/>
    <w:rsid w:val="00F27ED8"/>
    <w:rsid w:val="00F3055D"/>
    <w:rsid w:val="00F30813"/>
    <w:rsid w:val="00F326EF"/>
    <w:rsid w:val="00F327CB"/>
    <w:rsid w:val="00F370BD"/>
    <w:rsid w:val="00F371E7"/>
    <w:rsid w:val="00F37666"/>
    <w:rsid w:val="00F376DA"/>
    <w:rsid w:val="00F3779E"/>
    <w:rsid w:val="00F4056B"/>
    <w:rsid w:val="00F43A13"/>
    <w:rsid w:val="00F45563"/>
    <w:rsid w:val="00F45FED"/>
    <w:rsid w:val="00F507AD"/>
    <w:rsid w:val="00F527F6"/>
    <w:rsid w:val="00F53022"/>
    <w:rsid w:val="00F55097"/>
    <w:rsid w:val="00F5556E"/>
    <w:rsid w:val="00F55640"/>
    <w:rsid w:val="00F55E52"/>
    <w:rsid w:val="00F57B32"/>
    <w:rsid w:val="00F611B9"/>
    <w:rsid w:val="00F62A8C"/>
    <w:rsid w:val="00F63D7D"/>
    <w:rsid w:val="00F63DB9"/>
    <w:rsid w:val="00F63EF4"/>
    <w:rsid w:val="00F647E8"/>
    <w:rsid w:val="00F72838"/>
    <w:rsid w:val="00F73522"/>
    <w:rsid w:val="00F766FD"/>
    <w:rsid w:val="00F76FC1"/>
    <w:rsid w:val="00F770CF"/>
    <w:rsid w:val="00F7795E"/>
    <w:rsid w:val="00F77A11"/>
    <w:rsid w:val="00F80098"/>
    <w:rsid w:val="00F82534"/>
    <w:rsid w:val="00F83E4C"/>
    <w:rsid w:val="00F86671"/>
    <w:rsid w:val="00F876BD"/>
    <w:rsid w:val="00F877B0"/>
    <w:rsid w:val="00F90110"/>
    <w:rsid w:val="00F905E0"/>
    <w:rsid w:val="00F90A94"/>
    <w:rsid w:val="00F90D94"/>
    <w:rsid w:val="00F91A74"/>
    <w:rsid w:val="00F93292"/>
    <w:rsid w:val="00F93E01"/>
    <w:rsid w:val="00F959F4"/>
    <w:rsid w:val="00F975A1"/>
    <w:rsid w:val="00FA0792"/>
    <w:rsid w:val="00FA0910"/>
    <w:rsid w:val="00FA1550"/>
    <w:rsid w:val="00FA2553"/>
    <w:rsid w:val="00FA2624"/>
    <w:rsid w:val="00FA3221"/>
    <w:rsid w:val="00FA3A76"/>
    <w:rsid w:val="00FA3AFC"/>
    <w:rsid w:val="00FA4AD2"/>
    <w:rsid w:val="00FA6107"/>
    <w:rsid w:val="00FA7AC0"/>
    <w:rsid w:val="00FB583A"/>
    <w:rsid w:val="00FB708B"/>
    <w:rsid w:val="00FB7A8A"/>
    <w:rsid w:val="00FC3699"/>
    <w:rsid w:val="00FC3ACE"/>
    <w:rsid w:val="00FC4250"/>
    <w:rsid w:val="00FC43E4"/>
    <w:rsid w:val="00FC44D4"/>
    <w:rsid w:val="00FC53CB"/>
    <w:rsid w:val="00FC5F12"/>
    <w:rsid w:val="00FC74C5"/>
    <w:rsid w:val="00FD1A40"/>
    <w:rsid w:val="00FD3C64"/>
    <w:rsid w:val="00FD3E45"/>
    <w:rsid w:val="00FD48D5"/>
    <w:rsid w:val="00FD4BDB"/>
    <w:rsid w:val="00FD5E12"/>
    <w:rsid w:val="00FE0F1F"/>
    <w:rsid w:val="00FE2185"/>
    <w:rsid w:val="00FE2A94"/>
    <w:rsid w:val="00FE3E2F"/>
    <w:rsid w:val="00FE3F14"/>
    <w:rsid w:val="00FE5A9C"/>
    <w:rsid w:val="00FE69F5"/>
    <w:rsid w:val="00FE7B28"/>
    <w:rsid w:val="00FF04BA"/>
    <w:rsid w:val="00FF101E"/>
    <w:rsid w:val="00FF2DAC"/>
    <w:rsid w:val="00FF3E12"/>
    <w:rsid w:val="00FF4148"/>
    <w:rsid w:val="00FF6201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9BD124"/>
  <w15:chartTrackingRefBased/>
  <w15:docId w15:val="{C19AD37A-A738-4179-8F8E-B2ADD9D3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6">
    <w:name w:val="Normal"/>
    <w:qFormat/>
    <w:rsid w:val="005A023E"/>
    <w:rPr>
      <w:color w:val="000000"/>
      <w:spacing w:val="20"/>
      <w:position w:val="6"/>
      <w:sz w:val="24"/>
      <w:szCs w:val="34"/>
      <w:u w:color="FF0000"/>
    </w:rPr>
  </w:style>
  <w:style w:type="paragraph" w:styleId="10">
    <w:name w:val="heading 1"/>
    <w:basedOn w:val="a6"/>
    <w:link w:val="13"/>
    <w:qFormat/>
    <w:rsid w:val="00653996"/>
    <w:pPr>
      <w:pageBreakBefore/>
      <w:pBdr>
        <w:left w:val="single" w:sz="4" w:space="4" w:color="auto"/>
        <w:bottom w:val="single" w:sz="4" w:space="1" w:color="auto"/>
      </w:pBdr>
      <w:spacing w:after="60"/>
      <w:outlineLvl w:val="0"/>
    </w:pPr>
    <w:rPr>
      <w:rFonts w:ascii="Arial" w:hAnsi="Arial" w:cs="Arial"/>
      <w:b/>
      <w:bCs/>
      <w:color w:val="auto"/>
      <w:kern w:val="36"/>
      <w:sz w:val="28"/>
      <w:szCs w:val="48"/>
    </w:rPr>
  </w:style>
  <w:style w:type="paragraph" w:styleId="2">
    <w:name w:val="heading 2"/>
    <w:basedOn w:val="a6"/>
    <w:next w:val="a6"/>
    <w:qFormat/>
    <w:rsid w:val="00144125"/>
    <w:pPr>
      <w:keepNext/>
      <w:ind w:left="540"/>
      <w:outlineLvl w:val="1"/>
    </w:pPr>
    <w:rPr>
      <w:rFonts w:ascii="Arial" w:hAnsi="Arial"/>
      <w:b/>
      <w:bCs/>
      <w:color w:val="auto"/>
      <w:spacing w:val="0"/>
      <w:position w:val="0"/>
      <w:sz w:val="28"/>
      <w:szCs w:val="24"/>
    </w:rPr>
  </w:style>
  <w:style w:type="paragraph" w:styleId="30">
    <w:name w:val="heading 3"/>
    <w:basedOn w:val="a6"/>
    <w:next w:val="a6"/>
    <w:qFormat/>
    <w:rsid w:val="005A023E"/>
    <w:pPr>
      <w:keepNext/>
      <w:ind w:left="540"/>
      <w:outlineLvl w:val="2"/>
    </w:pPr>
    <w:rPr>
      <w:rFonts w:ascii="Arial" w:hAnsi="Arial" w:cs="Arial"/>
      <w:i/>
      <w:iCs/>
      <w:color w:val="auto"/>
      <w:spacing w:val="0"/>
      <w:position w:val="0"/>
      <w:sz w:val="28"/>
      <w:szCs w:val="26"/>
    </w:rPr>
  </w:style>
  <w:style w:type="paragraph" w:styleId="40">
    <w:name w:val="heading 4"/>
    <w:basedOn w:val="a6"/>
    <w:next w:val="a6"/>
    <w:qFormat/>
    <w:rsid w:val="00144125"/>
    <w:pPr>
      <w:keepNext/>
      <w:widowControl w:val="0"/>
      <w:overflowPunct w:val="0"/>
      <w:autoSpaceDE w:val="0"/>
      <w:autoSpaceDN w:val="0"/>
      <w:adjustRightInd w:val="0"/>
      <w:ind w:firstLine="567"/>
      <w:outlineLvl w:val="3"/>
    </w:pPr>
    <w:rPr>
      <w:rFonts w:ascii="Arial" w:hAnsi="Arial"/>
      <w:i/>
      <w:color w:val="auto"/>
      <w:spacing w:val="0"/>
      <w:position w:val="0"/>
      <w:sz w:val="28"/>
      <w:szCs w:val="20"/>
    </w:rPr>
  </w:style>
  <w:style w:type="paragraph" w:styleId="5">
    <w:name w:val="heading 5"/>
    <w:basedOn w:val="a6"/>
    <w:next w:val="a6"/>
    <w:qFormat/>
    <w:rsid w:val="005A023E"/>
    <w:pPr>
      <w:keepNext/>
      <w:spacing w:line="360" w:lineRule="auto"/>
      <w:jc w:val="center"/>
      <w:outlineLvl w:val="4"/>
    </w:pPr>
    <w:rPr>
      <w:i/>
      <w:iCs/>
      <w:color w:val="auto"/>
      <w:spacing w:val="0"/>
      <w:sz w:val="28"/>
    </w:rPr>
  </w:style>
  <w:style w:type="paragraph" w:styleId="6">
    <w:name w:val="heading 6"/>
    <w:basedOn w:val="a6"/>
    <w:next w:val="a6"/>
    <w:qFormat/>
    <w:rsid w:val="005A023E"/>
    <w:pPr>
      <w:keepNext/>
      <w:ind w:firstLine="567"/>
      <w:jc w:val="center"/>
      <w:outlineLvl w:val="5"/>
    </w:pPr>
    <w:rPr>
      <w:b/>
      <w:color w:val="auto"/>
      <w:sz w:val="28"/>
    </w:rPr>
  </w:style>
  <w:style w:type="paragraph" w:styleId="7">
    <w:name w:val="heading 7"/>
    <w:basedOn w:val="a6"/>
    <w:next w:val="a6"/>
    <w:qFormat/>
    <w:rsid w:val="005A023E"/>
    <w:pPr>
      <w:keepNext/>
      <w:ind w:firstLine="567"/>
      <w:jc w:val="both"/>
      <w:outlineLvl w:val="6"/>
    </w:pPr>
    <w:rPr>
      <w:b/>
      <w:sz w:val="28"/>
    </w:rPr>
  </w:style>
  <w:style w:type="paragraph" w:styleId="8">
    <w:name w:val="heading 8"/>
    <w:basedOn w:val="a6"/>
    <w:next w:val="a6"/>
    <w:qFormat/>
    <w:rsid w:val="005A023E"/>
    <w:pPr>
      <w:keepNext/>
      <w:ind w:firstLine="567"/>
      <w:jc w:val="both"/>
      <w:outlineLvl w:val="7"/>
    </w:pPr>
    <w:rPr>
      <w:b/>
      <w:bCs/>
      <w:color w:val="auto"/>
      <w:spacing w:val="0"/>
      <w:position w:val="0"/>
      <w:sz w:val="28"/>
      <w:szCs w:val="24"/>
    </w:rPr>
  </w:style>
  <w:style w:type="paragraph" w:styleId="9">
    <w:name w:val="heading 9"/>
    <w:basedOn w:val="a6"/>
    <w:next w:val="a6"/>
    <w:qFormat/>
    <w:rsid w:val="005A023E"/>
    <w:pPr>
      <w:keepNext/>
      <w:spacing w:before="60" w:after="60"/>
      <w:outlineLvl w:val="8"/>
    </w:pPr>
    <w:rPr>
      <w:rFonts w:ascii="Arial" w:hAnsi="Arial" w:cs="Arial"/>
      <w:b/>
      <w:bCs/>
      <w:color w:val="auto"/>
      <w:spacing w:val="0"/>
      <w:position w:val="0"/>
      <w:sz w:val="22"/>
      <w:szCs w:val="24"/>
      <w:lang w:eastAsia="en-US"/>
    </w:rPr>
  </w:style>
  <w:style w:type="character" w:default="1" w:styleId="a7">
    <w:name w:val="Default Paragraph Font"/>
    <w:uiPriority w:val="1"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customStyle="1" w:styleId="a5">
    <w:name w:val="подпункт"/>
    <w:basedOn w:val="a6"/>
    <w:rsid w:val="005A023E"/>
    <w:pPr>
      <w:numPr>
        <w:numId w:val="1"/>
      </w:numPr>
      <w:tabs>
        <w:tab w:val="clear" w:pos="927"/>
        <w:tab w:val="num" w:pos="1068"/>
      </w:tabs>
      <w:ind w:left="1068" w:hanging="360"/>
      <w:jc w:val="both"/>
      <w:outlineLvl w:val="0"/>
    </w:pPr>
    <w:rPr>
      <w:color w:val="auto"/>
      <w:spacing w:val="0"/>
      <w:position w:val="0"/>
      <w:szCs w:val="24"/>
    </w:rPr>
  </w:style>
  <w:style w:type="paragraph" w:customStyle="1" w:styleId="aa">
    <w:name w:val="КГТУ: текст Знак"/>
    <w:basedOn w:val="a6"/>
    <w:rsid w:val="005A023E"/>
    <w:pPr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4">
    <w:name w:val="Ненумерованный список"/>
    <w:basedOn w:val="a6"/>
    <w:rsid w:val="005A023E"/>
    <w:pPr>
      <w:numPr>
        <w:numId w:val="2"/>
      </w:numPr>
      <w:spacing w:line="360" w:lineRule="auto"/>
      <w:jc w:val="both"/>
    </w:pPr>
    <w:rPr>
      <w:color w:val="auto"/>
      <w:spacing w:val="0"/>
      <w:position w:val="0"/>
      <w:sz w:val="28"/>
      <w:szCs w:val="20"/>
    </w:rPr>
  </w:style>
  <w:style w:type="character" w:styleId="ab">
    <w:name w:val="Hyperlink"/>
    <w:uiPriority w:val="99"/>
    <w:rsid w:val="005A023E"/>
    <w:rPr>
      <w:color w:val="0000FF"/>
      <w:u w:val="single"/>
    </w:rPr>
  </w:style>
  <w:style w:type="paragraph" w:styleId="20">
    <w:name w:val="Body Text Indent 2"/>
    <w:basedOn w:val="a6"/>
    <w:rsid w:val="005A023E"/>
    <w:pPr>
      <w:ind w:firstLine="567"/>
      <w:jc w:val="both"/>
    </w:pPr>
    <w:rPr>
      <w:color w:val="auto"/>
      <w:spacing w:val="0"/>
      <w:position w:val="0"/>
      <w:sz w:val="28"/>
      <w:szCs w:val="24"/>
    </w:rPr>
  </w:style>
  <w:style w:type="paragraph" w:styleId="ac">
    <w:name w:val="Body Text Indent"/>
    <w:basedOn w:val="a6"/>
    <w:rsid w:val="005A023E"/>
    <w:pPr>
      <w:ind w:firstLine="709"/>
      <w:jc w:val="both"/>
    </w:pPr>
    <w:rPr>
      <w:color w:val="auto"/>
      <w:spacing w:val="0"/>
      <w:position w:val="0"/>
      <w:sz w:val="26"/>
      <w:szCs w:val="24"/>
    </w:rPr>
  </w:style>
  <w:style w:type="paragraph" w:customStyle="1" w:styleId="ad">
    <w:name w:val="Название"/>
    <w:basedOn w:val="a6"/>
    <w:link w:val="ae"/>
    <w:qFormat/>
    <w:rsid w:val="005A023E"/>
    <w:pPr>
      <w:jc w:val="center"/>
    </w:pPr>
    <w:rPr>
      <w:b/>
      <w:bCs/>
      <w:color w:val="auto"/>
      <w:spacing w:val="0"/>
      <w:position w:val="0"/>
      <w:szCs w:val="24"/>
    </w:rPr>
  </w:style>
  <w:style w:type="paragraph" w:styleId="af">
    <w:name w:val="Body Text"/>
    <w:aliases w:val="Основной текст1"/>
    <w:basedOn w:val="a6"/>
    <w:rsid w:val="005A023E"/>
    <w:pPr>
      <w:jc w:val="center"/>
    </w:pPr>
    <w:rPr>
      <w:color w:val="auto"/>
      <w:position w:val="0"/>
      <w:szCs w:val="24"/>
    </w:rPr>
  </w:style>
  <w:style w:type="paragraph" w:styleId="21">
    <w:name w:val="Body Text 2"/>
    <w:basedOn w:val="a6"/>
    <w:rsid w:val="005A023E"/>
    <w:pPr>
      <w:autoSpaceDE w:val="0"/>
      <w:autoSpaceDN w:val="0"/>
      <w:jc w:val="center"/>
    </w:pPr>
    <w:rPr>
      <w:b/>
      <w:bCs/>
      <w:color w:val="auto"/>
      <w:spacing w:val="0"/>
      <w:position w:val="0"/>
      <w:szCs w:val="28"/>
    </w:rPr>
  </w:style>
  <w:style w:type="paragraph" w:styleId="af0">
    <w:name w:val="Plain Text"/>
    <w:basedOn w:val="a6"/>
    <w:link w:val="af1"/>
    <w:rsid w:val="005A023E"/>
    <w:rPr>
      <w:rFonts w:ascii="Courier New" w:eastAsia="SimSun" w:hAnsi="Courier New" w:cs="Courier New"/>
      <w:color w:val="auto"/>
      <w:spacing w:val="0"/>
      <w:position w:val="0"/>
      <w:sz w:val="20"/>
      <w:szCs w:val="20"/>
      <w:lang w:eastAsia="zh-CN"/>
    </w:rPr>
  </w:style>
  <w:style w:type="paragraph" w:styleId="31">
    <w:name w:val="Body Text Indent 3"/>
    <w:basedOn w:val="a6"/>
    <w:rsid w:val="005A023E"/>
    <w:pPr>
      <w:ind w:firstLine="720"/>
      <w:jc w:val="both"/>
    </w:pPr>
    <w:rPr>
      <w:rFonts w:ascii="Arial" w:hAnsi="Arial"/>
      <w:noProof/>
      <w:color w:val="auto"/>
      <w:spacing w:val="0"/>
      <w:position w:val="0"/>
      <w:szCs w:val="20"/>
      <w:lang w:eastAsia="en-US"/>
    </w:rPr>
  </w:style>
  <w:style w:type="paragraph" w:customStyle="1" w:styleId="af2">
    <w:name w:val="Обычный (веб)"/>
    <w:basedOn w:val="a6"/>
    <w:uiPriority w:val="99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auto"/>
      <w:spacing w:val="0"/>
      <w:position w:val="0"/>
      <w:szCs w:val="24"/>
    </w:rPr>
  </w:style>
  <w:style w:type="character" w:customStyle="1" w:styleId="14">
    <w:name w:val="Строгий1"/>
    <w:rsid w:val="005A023E"/>
    <w:rPr>
      <w:b/>
    </w:rPr>
  </w:style>
  <w:style w:type="paragraph" w:customStyle="1" w:styleId="15">
    <w:name w:val="Обычный1"/>
    <w:rsid w:val="005A023E"/>
    <w:pPr>
      <w:spacing w:before="100" w:after="100"/>
    </w:pPr>
    <w:rPr>
      <w:snapToGrid w:val="0"/>
      <w:sz w:val="24"/>
    </w:rPr>
  </w:style>
  <w:style w:type="paragraph" w:styleId="32">
    <w:name w:val="Body Text 3"/>
    <w:basedOn w:val="a6"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character" w:styleId="af3">
    <w:name w:val="Strong"/>
    <w:uiPriority w:val="22"/>
    <w:qFormat/>
    <w:rsid w:val="005A023E"/>
    <w:rPr>
      <w:b/>
      <w:bCs/>
    </w:rPr>
  </w:style>
  <w:style w:type="paragraph" w:customStyle="1" w:styleId="Abstract">
    <w:name w:val="Abstract"/>
    <w:basedOn w:val="a6"/>
    <w:next w:val="a6"/>
    <w:rsid w:val="005A023E"/>
    <w:pPr>
      <w:spacing w:after="120"/>
    </w:pPr>
    <w:rPr>
      <w:color w:val="auto"/>
      <w:spacing w:val="0"/>
      <w:position w:val="0"/>
      <w:szCs w:val="20"/>
      <w:lang w:val="en-US" w:eastAsia="en-US"/>
    </w:rPr>
  </w:style>
  <w:style w:type="paragraph" w:customStyle="1" w:styleId="16">
    <w:name w:val="Стиль1"/>
    <w:basedOn w:val="a6"/>
    <w:rsid w:val="005A023E"/>
    <w:pPr>
      <w:keepNext/>
      <w:keepLines/>
      <w:suppressAutoHyphens/>
      <w:spacing w:before="120" w:after="120" w:line="360" w:lineRule="auto"/>
      <w:outlineLvl w:val="1"/>
    </w:pPr>
    <w:rPr>
      <w:rFonts w:ascii="Arial" w:hAnsi="Arial" w:cs="Arial"/>
      <w:bCs/>
      <w:color w:val="auto"/>
      <w:spacing w:val="0"/>
      <w:position w:val="0"/>
      <w:sz w:val="32"/>
      <w:szCs w:val="28"/>
    </w:rPr>
  </w:style>
  <w:style w:type="paragraph" w:customStyle="1" w:styleId="af4">
    <w:name w:val="Основной"/>
    <w:basedOn w:val="a6"/>
    <w:rsid w:val="005A023E"/>
    <w:pPr>
      <w:spacing w:line="360" w:lineRule="auto"/>
      <w:ind w:firstLine="53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210">
    <w:name w:val="Заголовок 2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snapToGrid/>
    </w:rPr>
  </w:style>
  <w:style w:type="paragraph" w:customStyle="1" w:styleId="310">
    <w:name w:val="Заголовок 31"/>
    <w:basedOn w:val="15"/>
    <w:next w:val="15"/>
    <w:rsid w:val="005A023E"/>
    <w:pPr>
      <w:keepNext/>
      <w:tabs>
        <w:tab w:val="left" w:pos="567"/>
      </w:tabs>
      <w:spacing w:before="0" w:after="0"/>
      <w:jc w:val="center"/>
    </w:pPr>
    <w:rPr>
      <w:b/>
      <w:i/>
      <w:snapToGrid/>
    </w:rPr>
  </w:style>
  <w:style w:type="paragraph" w:customStyle="1" w:styleId="17">
    <w:name w:val="????????? 1"/>
    <w:basedOn w:val="a6"/>
    <w:next w:val="a6"/>
    <w:rsid w:val="005A023E"/>
    <w:pPr>
      <w:keepNext/>
      <w:overflowPunct w:val="0"/>
      <w:autoSpaceDE w:val="0"/>
      <w:autoSpaceDN w:val="0"/>
      <w:adjustRightInd w:val="0"/>
      <w:jc w:val="center"/>
      <w:textAlignment w:val="baseline"/>
    </w:pPr>
    <w:rPr>
      <w:color w:val="auto"/>
      <w:spacing w:val="0"/>
      <w:position w:val="0"/>
      <w:sz w:val="28"/>
      <w:szCs w:val="20"/>
    </w:rPr>
  </w:style>
  <w:style w:type="character" w:customStyle="1" w:styleId="18">
    <w:name w:val="Гиперссылка1"/>
    <w:rsid w:val="005A023E"/>
    <w:rPr>
      <w:color w:val="0000FF"/>
      <w:u w:val="single"/>
    </w:rPr>
  </w:style>
  <w:style w:type="paragraph" w:customStyle="1" w:styleId="211">
    <w:name w:val="Основной текст 21"/>
    <w:basedOn w:val="a6"/>
    <w:rsid w:val="005A023E"/>
    <w:pPr>
      <w:overflowPunct w:val="0"/>
      <w:autoSpaceDE w:val="0"/>
      <w:autoSpaceDN w:val="0"/>
      <w:adjustRightInd w:val="0"/>
      <w:ind w:firstLine="567"/>
      <w:textAlignment w:val="baseline"/>
    </w:pPr>
    <w:rPr>
      <w:color w:val="auto"/>
      <w:spacing w:val="0"/>
      <w:position w:val="0"/>
      <w:szCs w:val="20"/>
    </w:rPr>
  </w:style>
  <w:style w:type="paragraph" w:customStyle="1" w:styleId="19">
    <w:name w:val="Текст1"/>
    <w:basedOn w:val="a6"/>
    <w:rsid w:val="005A023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color w:val="auto"/>
      <w:spacing w:val="0"/>
      <w:position w:val="0"/>
      <w:sz w:val="20"/>
      <w:szCs w:val="20"/>
    </w:rPr>
  </w:style>
  <w:style w:type="paragraph" w:styleId="af5">
    <w:name w:val="header"/>
    <w:basedOn w:val="a6"/>
    <w:rsid w:val="005A023E"/>
    <w:pPr>
      <w:tabs>
        <w:tab w:val="center" w:pos="4677"/>
        <w:tab w:val="right" w:pos="9355"/>
      </w:tabs>
    </w:pPr>
    <w:rPr>
      <w:color w:val="auto"/>
      <w:spacing w:val="0"/>
      <w:position w:val="0"/>
      <w:szCs w:val="24"/>
    </w:rPr>
  </w:style>
  <w:style w:type="paragraph" w:styleId="HTML">
    <w:name w:val="HTML Preformatted"/>
    <w:basedOn w:val="a6"/>
    <w:link w:val="HTML0"/>
    <w:uiPriority w:val="99"/>
    <w:rsid w:val="005A02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pacing w:val="0"/>
      <w:position w:val="0"/>
      <w:sz w:val="20"/>
      <w:szCs w:val="20"/>
      <w:lang w:val="en-US" w:eastAsia="en-US"/>
    </w:rPr>
  </w:style>
  <w:style w:type="paragraph" w:customStyle="1" w:styleId="ajus">
    <w:name w:val="ajus"/>
    <w:basedOn w:val="a6"/>
    <w:rsid w:val="005A023E"/>
    <w:pPr>
      <w:spacing w:before="100" w:beforeAutospacing="1" w:after="100" w:afterAutospacing="1"/>
      <w:ind w:firstLine="400"/>
      <w:jc w:val="both"/>
    </w:pPr>
    <w:rPr>
      <w:color w:val="auto"/>
      <w:spacing w:val="0"/>
      <w:position w:val="0"/>
      <w:szCs w:val="24"/>
    </w:rPr>
  </w:style>
  <w:style w:type="character" w:styleId="af6">
    <w:name w:val="footnote reference"/>
    <w:semiHidden/>
    <w:rsid w:val="005A023E"/>
    <w:rPr>
      <w:vertAlign w:val="superscript"/>
    </w:rPr>
  </w:style>
  <w:style w:type="paragraph" w:styleId="af7">
    <w:name w:val="footnote text"/>
    <w:aliases w:val="-++"/>
    <w:basedOn w:val="a6"/>
    <w:link w:val="af8"/>
    <w:semiHidden/>
    <w:rsid w:val="005A023E"/>
    <w:rPr>
      <w:color w:val="auto"/>
      <w:spacing w:val="0"/>
      <w:position w:val="0"/>
      <w:sz w:val="20"/>
      <w:szCs w:val="20"/>
    </w:rPr>
  </w:style>
  <w:style w:type="character" w:styleId="af9">
    <w:name w:val="FollowedHyperlink"/>
    <w:rsid w:val="005A023E"/>
    <w:rPr>
      <w:color w:val="800080"/>
      <w:u w:val="single"/>
    </w:rPr>
  </w:style>
  <w:style w:type="paragraph" w:styleId="afa">
    <w:name w:val="Block Text"/>
    <w:basedOn w:val="a6"/>
    <w:rsid w:val="005A023E"/>
    <w:pPr>
      <w:ind w:left="540" w:right="-766"/>
    </w:pPr>
    <w:rPr>
      <w:color w:val="auto"/>
    </w:rPr>
  </w:style>
  <w:style w:type="paragraph" w:customStyle="1" w:styleId="email">
    <w:name w:val="email"/>
    <w:basedOn w:val="a6"/>
    <w:rsid w:val="005A023E"/>
    <w:pPr>
      <w:spacing w:after="100" w:afterAutospacing="1"/>
      <w:ind w:firstLine="567"/>
    </w:pPr>
    <w:rPr>
      <w:color w:val="0000FF"/>
      <w:spacing w:val="0"/>
      <w:position w:val="0"/>
      <w:sz w:val="28"/>
      <w:u w:val="single" w:color="0000FF"/>
      <w:lang w:val="en-US"/>
    </w:rPr>
  </w:style>
  <w:style w:type="paragraph" w:customStyle="1" w:styleId="marker">
    <w:name w:val="marker"/>
    <w:basedOn w:val="20"/>
    <w:rsid w:val="005A023E"/>
    <w:pPr>
      <w:numPr>
        <w:ilvl w:val="1"/>
        <w:numId w:val="3"/>
      </w:numPr>
    </w:pPr>
    <w:rPr>
      <w:lang w:val="en-US"/>
    </w:rPr>
  </w:style>
  <w:style w:type="paragraph" w:customStyle="1" w:styleId="literatura">
    <w:name w:val="literatura"/>
    <w:basedOn w:val="ac"/>
    <w:rsid w:val="005A023E"/>
    <w:pPr>
      <w:numPr>
        <w:numId w:val="4"/>
      </w:numPr>
    </w:pPr>
    <w:rPr>
      <w:sz w:val="28"/>
    </w:rPr>
  </w:style>
  <w:style w:type="paragraph" w:styleId="1a">
    <w:name w:val="index 1"/>
    <w:basedOn w:val="a6"/>
    <w:next w:val="a6"/>
    <w:autoRedefine/>
    <w:semiHidden/>
    <w:rsid w:val="005A023E"/>
    <w:pPr>
      <w:ind w:left="340" w:hanging="340"/>
    </w:pPr>
  </w:style>
  <w:style w:type="paragraph" w:customStyle="1" w:styleId="marker2">
    <w:name w:val="marker2"/>
    <w:basedOn w:val="marker"/>
    <w:rsid w:val="005A023E"/>
    <w:pPr>
      <w:numPr>
        <w:ilvl w:val="0"/>
        <w:numId w:val="5"/>
      </w:numPr>
    </w:pPr>
  </w:style>
  <w:style w:type="paragraph" w:customStyle="1" w:styleId="markerch">
    <w:name w:val="marker_ch"/>
    <w:basedOn w:val="marker"/>
    <w:rsid w:val="005A023E"/>
    <w:pPr>
      <w:numPr>
        <w:ilvl w:val="0"/>
        <w:numId w:val="0"/>
      </w:numPr>
    </w:pPr>
    <w:rPr>
      <w:szCs w:val="18"/>
      <w:lang w:val="ru-RU"/>
    </w:rPr>
  </w:style>
  <w:style w:type="paragraph" w:customStyle="1" w:styleId="a2">
    <w:name w:val="маркерсточкой"/>
    <w:basedOn w:val="marker2"/>
    <w:rsid w:val="005A023E"/>
    <w:pPr>
      <w:numPr>
        <w:numId w:val="11"/>
      </w:numPr>
      <w:tabs>
        <w:tab w:val="left" w:pos="900"/>
      </w:tabs>
    </w:pPr>
  </w:style>
  <w:style w:type="paragraph" w:styleId="22">
    <w:name w:val="index 2"/>
    <w:basedOn w:val="a6"/>
    <w:next w:val="a6"/>
    <w:autoRedefine/>
    <w:semiHidden/>
    <w:rsid w:val="005A023E"/>
    <w:pPr>
      <w:ind w:left="680" w:hanging="340"/>
    </w:pPr>
  </w:style>
  <w:style w:type="paragraph" w:styleId="33">
    <w:name w:val="index 3"/>
    <w:basedOn w:val="a6"/>
    <w:next w:val="a6"/>
    <w:autoRedefine/>
    <w:semiHidden/>
    <w:rsid w:val="005A023E"/>
    <w:pPr>
      <w:ind w:left="1020" w:hanging="340"/>
    </w:pPr>
  </w:style>
  <w:style w:type="paragraph" w:styleId="41">
    <w:name w:val="index 4"/>
    <w:basedOn w:val="a6"/>
    <w:next w:val="a6"/>
    <w:autoRedefine/>
    <w:semiHidden/>
    <w:rsid w:val="005A023E"/>
    <w:pPr>
      <w:ind w:left="1360" w:hanging="340"/>
    </w:pPr>
  </w:style>
  <w:style w:type="paragraph" w:styleId="50">
    <w:name w:val="index 5"/>
    <w:basedOn w:val="a6"/>
    <w:next w:val="a6"/>
    <w:autoRedefine/>
    <w:semiHidden/>
    <w:rsid w:val="005A023E"/>
    <w:pPr>
      <w:ind w:left="1700" w:hanging="340"/>
    </w:pPr>
  </w:style>
  <w:style w:type="paragraph" w:styleId="60">
    <w:name w:val="index 6"/>
    <w:basedOn w:val="a6"/>
    <w:next w:val="a6"/>
    <w:autoRedefine/>
    <w:semiHidden/>
    <w:rsid w:val="005A023E"/>
    <w:pPr>
      <w:ind w:left="2040" w:hanging="340"/>
    </w:pPr>
  </w:style>
  <w:style w:type="paragraph" w:styleId="70">
    <w:name w:val="index 7"/>
    <w:basedOn w:val="a6"/>
    <w:next w:val="a6"/>
    <w:autoRedefine/>
    <w:semiHidden/>
    <w:rsid w:val="005A023E"/>
    <w:pPr>
      <w:ind w:left="2380" w:hanging="340"/>
    </w:pPr>
  </w:style>
  <w:style w:type="paragraph" w:styleId="80">
    <w:name w:val="index 8"/>
    <w:basedOn w:val="a6"/>
    <w:next w:val="a6"/>
    <w:autoRedefine/>
    <w:semiHidden/>
    <w:rsid w:val="005A023E"/>
    <w:pPr>
      <w:ind w:left="2720" w:hanging="340"/>
    </w:pPr>
  </w:style>
  <w:style w:type="paragraph" w:styleId="90">
    <w:name w:val="index 9"/>
    <w:basedOn w:val="a6"/>
    <w:next w:val="a6"/>
    <w:autoRedefine/>
    <w:semiHidden/>
    <w:rsid w:val="005A023E"/>
    <w:pPr>
      <w:ind w:left="3060" w:hanging="340"/>
    </w:pPr>
  </w:style>
  <w:style w:type="paragraph" w:styleId="afb">
    <w:name w:val="index heading"/>
    <w:basedOn w:val="a6"/>
    <w:next w:val="1a"/>
    <w:semiHidden/>
    <w:rsid w:val="005A023E"/>
  </w:style>
  <w:style w:type="paragraph" w:styleId="1b">
    <w:name w:val="toc 1"/>
    <w:basedOn w:val="a6"/>
    <w:next w:val="a6"/>
    <w:autoRedefine/>
    <w:uiPriority w:val="39"/>
    <w:rsid w:val="000044F5"/>
    <w:pPr>
      <w:keepNext/>
      <w:keepLines/>
      <w:tabs>
        <w:tab w:val="left" w:pos="8789"/>
      </w:tabs>
      <w:spacing w:before="190"/>
      <w:ind w:right="709"/>
    </w:pPr>
    <w:rPr>
      <w:noProof/>
      <w:sz w:val="19"/>
      <w:szCs w:val="28"/>
    </w:rPr>
  </w:style>
  <w:style w:type="paragraph" w:styleId="23">
    <w:name w:val="toc 2"/>
    <w:basedOn w:val="a6"/>
    <w:next w:val="a6"/>
    <w:autoRedefine/>
    <w:uiPriority w:val="39"/>
    <w:rsid w:val="00E3153D"/>
    <w:pPr>
      <w:tabs>
        <w:tab w:val="left" w:pos="11700"/>
      </w:tabs>
      <w:ind w:left="340" w:right="991"/>
    </w:pPr>
    <w:rPr>
      <w:noProof/>
      <w:color w:val="auto"/>
      <w:spacing w:val="0"/>
      <w:sz w:val="22"/>
    </w:rPr>
  </w:style>
  <w:style w:type="paragraph" w:styleId="34">
    <w:name w:val="toc 3"/>
    <w:basedOn w:val="a6"/>
    <w:next w:val="a6"/>
    <w:autoRedefine/>
    <w:uiPriority w:val="39"/>
    <w:rsid w:val="001C3489"/>
    <w:pPr>
      <w:tabs>
        <w:tab w:val="right" w:pos="9498"/>
      </w:tabs>
      <w:ind w:left="680"/>
    </w:pPr>
  </w:style>
  <w:style w:type="paragraph" w:styleId="42">
    <w:name w:val="toc 4"/>
    <w:basedOn w:val="a6"/>
    <w:next w:val="a6"/>
    <w:autoRedefine/>
    <w:uiPriority w:val="39"/>
    <w:rsid w:val="005A023E"/>
    <w:pPr>
      <w:ind w:left="1020"/>
    </w:pPr>
  </w:style>
  <w:style w:type="paragraph" w:styleId="51">
    <w:name w:val="toc 5"/>
    <w:basedOn w:val="a6"/>
    <w:next w:val="a6"/>
    <w:autoRedefine/>
    <w:uiPriority w:val="39"/>
    <w:rsid w:val="005A023E"/>
    <w:pPr>
      <w:ind w:left="1360"/>
    </w:pPr>
  </w:style>
  <w:style w:type="paragraph" w:styleId="61">
    <w:name w:val="toc 6"/>
    <w:basedOn w:val="a6"/>
    <w:next w:val="a6"/>
    <w:autoRedefine/>
    <w:uiPriority w:val="39"/>
    <w:rsid w:val="005A023E"/>
    <w:pPr>
      <w:ind w:left="1700"/>
    </w:pPr>
  </w:style>
  <w:style w:type="paragraph" w:styleId="71">
    <w:name w:val="toc 7"/>
    <w:basedOn w:val="a6"/>
    <w:next w:val="a6"/>
    <w:autoRedefine/>
    <w:uiPriority w:val="39"/>
    <w:rsid w:val="005A023E"/>
    <w:pPr>
      <w:ind w:left="2040"/>
    </w:pPr>
  </w:style>
  <w:style w:type="paragraph" w:styleId="81">
    <w:name w:val="toc 8"/>
    <w:basedOn w:val="a6"/>
    <w:next w:val="a6"/>
    <w:autoRedefine/>
    <w:uiPriority w:val="39"/>
    <w:rsid w:val="005A023E"/>
    <w:pPr>
      <w:ind w:left="2380"/>
    </w:pPr>
  </w:style>
  <w:style w:type="paragraph" w:styleId="91">
    <w:name w:val="toc 9"/>
    <w:basedOn w:val="a6"/>
    <w:next w:val="a6"/>
    <w:autoRedefine/>
    <w:uiPriority w:val="39"/>
    <w:rsid w:val="005A023E"/>
    <w:pPr>
      <w:ind w:left="2720"/>
    </w:pPr>
  </w:style>
  <w:style w:type="paragraph" w:styleId="afc">
    <w:name w:val="caption"/>
    <w:basedOn w:val="a6"/>
    <w:next w:val="a6"/>
    <w:qFormat/>
    <w:rsid w:val="005A023E"/>
    <w:pPr>
      <w:jc w:val="center"/>
    </w:pPr>
    <w:rPr>
      <w:color w:val="auto"/>
      <w:spacing w:val="0"/>
      <w:position w:val="0"/>
      <w:sz w:val="28"/>
      <w:szCs w:val="24"/>
    </w:rPr>
  </w:style>
  <w:style w:type="paragraph" w:customStyle="1" w:styleId="311">
    <w:name w:val="Основной текст с отступом 31"/>
    <w:basedOn w:val="a6"/>
    <w:rsid w:val="005A023E"/>
    <w:pPr>
      <w:ind w:firstLine="720"/>
      <w:jc w:val="both"/>
    </w:pPr>
    <w:rPr>
      <w:color w:val="auto"/>
      <w:spacing w:val="0"/>
      <w:position w:val="0"/>
      <w:szCs w:val="20"/>
    </w:rPr>
  </w:style>
  <w:style w:type="paragraph" w:customStyle="1" w:styleId="Header2">
    <w:name w:val="Header2"/>
    <w:basedOn w:val="a6"/>
    <w:rsid w:val="005A023E"/>
    <w:pPr>
      <w:jc w:val="both"/>
    </w:pPr>
    <w:rPr>
      <w:rFonts w:ascii="Arial" w:hAnsi="Arial"/>
      <w:b/>
      <w:color w:val="auto"/>
      <w:spacing w:val="0"/>
      <w:position w:val="0"/>
      <w:sz w:val="36"/>
      <w:szCs w:val="20"/>
    </w:rPr>
  </w:style>
  <w:style w:type="paragraph" w:customStyle="1" w:styleId="Body">
    <w:name w:val="Body"/>
    <w:basedOn w:val="a6"/>
    <w:autoRedefine/>
    <w:rsid w:val="005A023E"/>
    <w:pPr>
      <w:ind w:firstLine="709"/>
      <w:jc w:val="both"/>
    </w:pPr>
    <w:rPr>
      <w:color w:val="auto"/>
      <w:spacing w:val="0"/>
      <w:position w:val="0"/>
      <w:szCs w:val="20"/>
    </w:rPr>
  </w:style>
  <w:style w:type="paragraph" w:customStyle="1" w:styleId="Times12">
    <w:name w:val="Times12Туп"/>
    <w:basedOn w:val="a6"/>
    <w:rsid w:val="005A023E"/>
    <w:pPr>
      <w:jc w:val="both"/>
    </w:pPr>
    <w:rPr>
      <w:color w:val="auto"/>
      <w:spacing w:val="0"/>
      <w:position w:val="0"/>
      <w:szCs w:val="20"/>
    </w:rPr>
  </w:style>
  <w:style w:type="paragraph" w:customStyle="1" w:styleId="Blockquote">
    <w:name w:val="Blockquote"/>
    <w:basedOn w:val="15"/>
    <w:rsid w:val="005A023E"/>
    <w:pPr>
      <w:ind w:left="360" w:right="360"/>
    </w:pPr>
  </w:style>
  <w:style w:type="paragraph" w:customStyle="1" w:styleId="iaaaiu1">
    <w:name w:val="ia?a?aiu1"/>
    <w:basedOn w:val="af0"/>
    <w:rsid w:val="005A023E"/>
    <w:pPr>
      <w:widowControl w:val="0"/>
      <w:tabs>
        <w:tab w:val="left" w:pos="-1134"/>
      </w:tabs>
      <w:overflowPunct w:val="0"/>
      <w:autoSpaceDE w:val="0"/>
      <w:autoSpaceDN w:val="0"/>
      <w:adjustRightInd w:val="0"/>
      <w:ind w:left="1191" w:hanging="227"/>
      <w:jc w:val="both"/>
      <w:textAlignment w:val="baseline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afd">
    <w:name w:val="Список определений"/>
    <w:basedOn w:val="a6"/>
    <w:next w:val="a6"/>
    <w:rsid w:val="005A023E"/>
    <w:pPr>
      <w:ind w:left="360"/>
    </w:pPr>
    <w:rPr>
      <w:snapToGrid w:val="0"/>
      <w:color w:val="auto"/>
      <w:spacing w:val="0"/>
      <w:position w:val="0"/>
      <w:szCs w:val="20"/>
    </w:rPr>
  </w:style>
  <w:style w:type="paragraph" w:customStyle="1" w:styleId="afe">
    <w:name w:val="Приложение_шапка"/>
    <w:basedOn w:val="2"/>
    <w:rsid w:val="005A023E"/>
    <w:pPr>
      <w:keepNext w:val="0"/>
      <w:spacing w:before="120" w:after="120" w:line="360" w:lineRule="auto"/>
      <w:ind w:left="0" w:firstLine="567"/>
      <w:jc w:val="both"/>
    </w:pPr>
    <w:rPr>
      <w:b w:val="0"/>
      <w:bCs w:val="0"/>
      <w:szCs w:val="20"/>
    </w:rPr>
  </w:style>
  <w:style w:type="paragraph" w:customStyle="1" w:styleId="24">
    <w:name w:val="заголовок 2"/>
    <w:basedOn w:val="a6"/>
    <w:next w:val="a6"/>
    <w:rsid w:val="005A023E"/>
    <w:pPr>
      <w:keepNext/>
      <w:jc w:val="center"/>
    </w:pPr>
    <w:rPr>
      <w:b/>
      <w:color w:val="auto"/>
      <w:spacing w:val="0"/>
      <w:position w:val="0"/>
      <w:szCs w:val="20"/>
    </w:rPr>
  </w:style>
  <w:style w:type="character" w:styleId="aff">
    <w:name w:val="Emphasis"/>
    <w:uiPriority w:val="20"/>
    <w:qFormat/>
    <w:rsid w:val="005A023E"/>
    <w:rPr>
      <w:i/>
    </w:rPr>
  </w:style>
  <w:style w:type="character" w:styleId="aff0">
    <w:name w:val="page number"/>
    <w:basedOn w:val="a7"/>
    <w:rsid w:val="005A023E"/>
  </w:style>
  <w:style w:type="paragraph" w:styleId="aff1">
    <w:name w:val="footer"/>
    <w:basedOn w:val="a6"/>
    <w:link w:val="aff2"/>
    <w:uiPriority w:val="99"/>
    <w:rsid w:val="005A023E"/>
    <w:pPr>
      <w:tabs>
        <w:tab w:val="center" w:pos="4677"/>
        <w:tab w:val="right" w:pos="9355"/>
      </w:tabs>
    </w:pPr>
  </w:style>
  <w:style w:type="character" w:customStyle="1" w:styleId="d1">
    <w:name w:val="d1"/>
    <w:rsid w:val="005A023E"/>
    <w:rPr>
      <w:sz w:val="36"/>
      <w:szCs w:val="36"/>
    </w:rPr>
  </w:style>
  <w:style w:type="character" w:styleId="aff3">
    <w:name w:val="annotation reference"/>
    <w:semiHidden/>
    <w:rsid w:val="005A023E"/>
    <w:rPr>
      <w:sz w:val="16"/>
      <w:szCs w:val="16"/>
    </w:rPr>
  </w:style>
  <w:style w:type="paragraph" w:styleId="aff4">
    <w:name w:val="annotation text"/>
    <w:basedOn w:val="a6"/>
    <w:semiHidden/>
    <w:rsid w:val="005A023E"/>
    <w:rPr>
      <w:sz w:val="20"/>
      <w:szCs w:val="20"/>
    </w:rPr>
  </w:style>
  <w:style w:type="character" w:customStyle="1" w:styleId="aff5">
    <w:name w:val="выделение Знак"/>
    <w:rsid w:val="005A023E"/>
    <w:rPr>
      <w:spacing w:val="40"/>
      <w:sz w:val="24"/>
      <w:szCs w:val="24"/>
      <w:lang w:val="ru-RU" w:eastAsia="ru-RU" w:bidi="ar-SA"/>
    </w:rPr>
  </w:style>
  <w:style w:type="character" w:customStyle="1" w:styleId="head">
    <w:name w:val="head"/>
    <w:basedOn w:val="a7"/>
    <w:rsid w:val="005A023E"/>
  </w:style>
  <w:style w:type="paragraph" w:customStyle="1" w:styleId="aff6">
    <w:name w:val="Монография"/>
    <w:rsid w:val="005A023E"/>
    <w:pPr>
      <w:spacing w:line="300" w:lineRule="auto"/>
      <w:ind w:firstLine="720"/>
    </w:pPr>
    <w:rPr>
      <w:sz w:val="28"/>
    </w:rPr>
  </w:style>
  <w:style w:type="paragraph" w:customStyle="1" w:styleId="Rrostoff">
    <w:name w:val="Rrostoff"/>
    <w:basedOn w:val="a6"/>
    <w:rsid w:val="005A023E"/>
    <w:pPr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25">
    <w:name w:val="Стиль2"/>
    <w:basedOn w:val="af"/>
    <w:rsid w:val="005A023E"/>
    <w:pPr>
      <w:tabs>
        <w:tab w:val="left" w:pos="0"/>
      </w:tabs>
      <w:spacing w:after="120" w:line="360" w:lineRule="auto"/>
      <w:ind w:left="284" w:firstLine="709"/>
      <w:jc w:val="left"/>
    </w:pPr>
  </w:style>
  <w:style w:type="paragraph" w:customStyle="1" w:styleId="aff7">
    <w:name w:val="Диплом основной текст Знак"/>
    <w:basedOn w:val="a6"/>
    <w:rsid w:val="005A023E"/>
    <w:pPr>
      <w:spacing w:line="360" w:lineRule="auto"/>
      <w:ind w:firstLine="709"/>
      <w:jc w:val="center"/>
    </w:pPr>
    <w:rPr>
      <w:color w:val="auto"/>
      <w:spacing w:val="0"/>
      <w:position w:val="0"/>
      <w:sz w:val="28"/>
      <w:szCs w:val="28"/>
    </w:rPr>
  </w:style>
  <w:style w:type="paragraph" w:customStyle="1" w:styleId="aff8">
    <w:name w:val="Отчет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Cs w:val="20"/>
    </w:rPr>
  </w:style>
  <w:style w:type="character" w:customStyle="1" w:styleId="bold1">
    <w:name w:val="bold1"/>
    <w:rsid w:val="005A023E"/>
    <w:rPr>
      <w:rFonts w:ascii="Verdana" w:hAnsi="Verdana" w:hint="default"/>
      <w:color w:val="1E5A64"/>
    </w:rPr>
  </w:style>
  <w:style w:type="character" w:customStyle="1" w:styleId="MapleInput">
    <w:name w:val="Maple Input"/>
    <w:rsid w:val="005A023E"/>
    <w:rPr>
      <w:rFonts w:ascii="Courier New" w:hAnsi="Courier New" w:cs="Courier New"/>
      <w:b/>
      <w:bCs/>
      <w:color w:val="FF0000"/>
      <w:sz w:val="24"/>
    </w:rPr>
  </w:style>
  <w:style w:type="character" w:customStyle="1" w:styleId="intstyle258">
    <w:name w:val="intstyle258"/>
    <w:hidden/>
    <w:rsid w:val="005A023E"/>
    <w:rPr>
      <w:color w:val="000000"/>
      <w:sz w:val="36"/>
      <w:szCs w:val="36"/>
      <w:u w:val="single"/>
    </w:rPr>
  </w:style>
  <w:style w:type="paragraph" w:customStyle="1" w:styleId="110">
    <w:name w:val="Заголовок 11"/>
    <w:rsid w:val="005A023E"/>
    <w:pPr>
      <w:autoSpaceDE w:val="0"/>
      <w:autoSpaceDN w:val="0"/>
      <w:adjustRightInd w:val="0"/>
      <w:spacing w:before="160" w:after="80"/>
    </w:pPr>
    <w:rPr>
      <w:b/>
      <w:bCs/>
      <w:color w:val="000000"/>
      <w:sz w:val="36"/>
      <w:szCs w:val="36"/>
      <w:lang w:val="en-US"/>
    </w:rPr>
  </w:style>
  <w:style w:type="paragraph" w:customStyle="1" w:styleId="aff9">
    <w:name w:val="Д обычный"/>
    <w:basedOn w:val="a6"/>
    <w:rsid w:val="005A023E"/>
    <w:pPr>
      <w:autoSpaceDE w:val="0"/>
      <w:autoSpaceDN w:val="0"/>
      <w:spacing w:line="360" w:lineRule="auto"/>
      <w:ind w:firstLine="680"/>
      <w:jc w:val="both"/>
    </w:pPr>
    <w:rPr>
      <w:iCs/>
      <w:color w:val="auto"/>
      <w:spacing w:val="0"/>
      <w:position w:val="0"/>
      <w:sz w:val="28"/>
      <w:szCs w:val="20"/>
    </w:rPr>
  </w:style>
  <w:style w:type="paragraph" w:customStyle="1" w:styleId="affa">
    <w:name w:val="ДОбычный"/>
    <w:basedOn w:val="a6"/>
    <w:rsid w:val="005A023E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4"/>
    </w:rPr>
  </w:style>
  <w:style w:type="paragraph" w:customStyle="1" w:styleId="affb">
    <w:name w:val="Осн.текст"/>
    <w:rsid w:val="005A023E"/>
    <w:pPr>
      <w:autoSpaceDE w:val="0"/>
      <w:autoSpaceDN w:val="0"/>
      <w:adjustRightInd w:val="0"/>
      <w:spacing w:line="234" w:lineRule="atLeast"/>
      <w:ind w:firstLine="317"/>
      <w:jc w:val="both"/>
    </w:pPr>
  </w:style>
  <w:style w:type="paragraph" w:customStyle="1" w:styleId="affc">
    <w:name w:val="заголовок списка"/>
    <w:basedOn w:val="20"/>
    <w:rsid w:val="005A023E"/>
    <w:pPr>
      <w:spacing w:before="100" w:beforeAutospacing="1" w:after="120"/>
    </w:pPr>
  </w:style>
  <w:style w:type="paragraph" w:customStyle="1" w:styleId="affd">
    <w:name w:val="московский"/>
    <w:basedOn w:val="20"/>
    <w:rsid w:val="005A023E"/>
    <w:pPr>
      <w:jc w:val="center"/>
    </w:pPr>
    <w:rPr>
      <w:b/>
      <w:bCs/>
      <w:spacing w:val="8"/>
    </w:rPr>
  </w:style>
  <w:style w:type="paragraph" w:customStyle="1" w:styleId="1c">
    <w:name w:val="маркерсточкой1"/>
    <w:basedOn w:val="a2"/>
    <w:rsid w:val="005A023E"/>
  </w:style>
  <w:style w:type="character" w:customStyle="1" w:styleId="menu3br">
    <w:name w:val="menu3br"/>
    <w:basedOn w:val="a7"/>
    <w:rsid w:val="005A023E"/>
  </w:style>
  <w:style w:type="paragraph" w:customStyle="1" w:styleId="Style1">
    <w:name w:val="Style1"/>
    <w:basedOn w:val="a6"/>
    <w:rsid w:val="005A023E"/>
    <w:pPr>
      <w:spacing w:before="120"/>
      <w:jc w:val="both"/>
    </w:pPr>
    <w:rPr>
      <w:color w:val="auto"/>
      <w:spacing w:val="0"/>
      <w:position w:val="0"/>
      <w:szCs w:val="20"/>
    </w:rPr>
  </w:style>
  <w:style w:type="paragraph" w:customStyle="1" w:styleId="xl26">
    <w:name w:val="xl26"/>
    <w:basedOn w:val="a6"/>
    <w:rsid w:val="005A023E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pacing w:val="0"/>
      <w:position w:val="0"/>
      <w:szCs w:val="24"/>
    </w:rPr>
  </w:style>
  <w:style w:type="paragraph" w:customStyle="1" w:styleId="070Body">
    <w:name w:val="070 Body"/>
    <w:rsid w:val="005A023E"/>
    <w:pPr>
      <w:spacing w:line="240" w:lineRule="atLeast"/>
      <w:ind w:firstLine="360"/>
      <w:jc w:val="both"/>
    </w:pPr>
  </w:style>
  <w:style w:type="character" w:customStyle="1" w:styleId="140">
    <w:name w:val="Стиль Основной + 14 пт Знак"/>
    <w:rsid w:val="005A023E"/>
    <w:rPr>
      <w:sz w:val="28"/>
      <w:szCs w:val="24"/>
      <w:lang w:val="ru-RU" w:eastAsia="ru-RU" w:bidi="ar-SA"/>
    </w:rPr>
  </w:style>
  <w:style w:type="paragraph" w:customStyle="1" w:styleId="141">
    <w:name w:val="Стиль Основной + 14 пт По ширине Междустр.интервал:  одинарный"/>
    <w:basedOn w:val="af4"/>
    <w:rsid w:val="005A023E"/>
    <w:pPr>
      <w:spacing w:line="240" w:lineRule="auto"/>
      <w:ind w:firstLine="567"/>
    </w:pPr>
    <w:rPr>
      <w:szCs w:val="20"/>
    </w:rPr>
  </w:style>
  <w:style w:type="paragraph" w:customStyle="1" w:styleId="affe">
    <w:name w:val="Свойство"/>
    <w:basedOn w:val="a6"/>
    <w:rsid w:val="005A023E"/>
    <w:pPr>
      <w:tabs>
        <w:tab w:val="left" w:pos="709"/>
      </w:tabs>
      <w:spacing w:line="360" w:lineRule="auto"/>
      <w:ind w:left="1134" w:hanging="85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afff">
    <w:name w:val="нумерованный_список"/>
    <w:basedOn w:val="a6"/>
    <w:rsid w:val="005A023E"/>
    <w:pPr>
      <w:tabs>
        <w:tab w:val="num" w:pos="927"/>
      </w:tabs>
      <w:ind w:firstLine="567"/>
      <w:jc w:val="both"/>
    </w:pPr>
    <w:rPr>
      <w:sz w:val="22"/>
    </w:rPr>
  </w:style>
  <w:style w:type="paragraph" w:customStyle="1" w:styleId="-">
    <w:name w:val="нумерованный-список"/>
    <w:basedOn w:val="a6"/>
    <w:rsid w:val="005A023E"/>
    <w:pPr>
      <w:numPr>
        <w:numId w:val="6"/>
      </w:numPr>
      <w:jc w:val="both"/>
    </w:pPr>
    <w:rPr>
      <w:spacing w:val="0"/>
      <w:position w:val="0"/>
      <w:sz w:val="22"/>
    </w:rPr>
  </w:style>
  <w:style w:type="paragraph" w:customStyle="1" w:styleId="-0">
    <w:name w:val="КГТУ: список -"/>
    <w:basedOn w:val="aa"/>
    <w:rsid w:val="005A023E"/>
    <w:pPr>
      <w:numPr>
        <w:numId w:val="7"/>
      </w:numPr>
    </w:pPr>
  </w:style>
  <w:style w:type="paragraph" w:customStyle="1" w:styleId="a0">
    <w:name w:val="Полина"/>
    <w:basedOn w:val="a6"/>
    <w:rsid w:val="005A023E"/>
    <w:pPr>
      <w:numPr>
        <w:numId w:val="8"/>
      </w:numPr>
    </w:pPr>
  </w:style>
  <w:style w:type="paragraph" w:customStyle="1" w:styleId="afff0">
    <w:name w:val="Список со скобкой"/>
    <w:basedOn w:val="a4"/>
    <w:rsid w:val="005A023E"/>
    <w:pPr>
      <w:numPr>
        <w:numId w:val="0"/>
      </w:numPr>
    </w:pPr>
  </w:style>
  <w:style w:type="paragraph" w:styleId="afff1">
    <w:name w:val="List Number"/>
    <w:basedOn w:val="a6"/>
    <w:rsid w:val="005A023E"/>
    <w:pPr>
      <w:spacing w:line="360" w:lineRule="auto"/>
      <w:jc w:val="both"/>
    </w:pPr>
    <w:rPr>
      <w:snapToGrid w:val="0"/>
      <w:color w:val="auto"/>
      <w:spacing w:val="0"/>
      <w:position w:val="-4"/>
      <w:sz w:val="28"/>
      <w:szCs w:val="20"/>
    </w:rPr>
  </w:style>
  <w:style w:type="paragraph" w:customStyle="1" w:styleId="afff2">
    <w:name w:val="Список нумерованный"/>
    <w:basedOn w:val="a0"/>
    <w:rsid w:val="005A023E"/>
    <w:pPr>
      <w:jc w:val="both"/>
    </w:pPr>
    <w:rPr>
      <w:iCs/>
      <w:spacing w:val="0"/>
      <w:position w:val="0"/>
      <w:sz w:val="28"/>
    </w:rPr>
  </w:style>
  <w:style w:type="paragraph" w:customStyle="1" w:styleId="afff3">
    <w:name w:val="Нумерованный список с точкой"/>
    <w:basedOn w:val="afff1"/>
    <w:rsid w:val="005A023E"/>
    <w:pPr>
      <w:spacing w:line="240" w:lineRule="auto"/>
    </w:pPr>
  </w:style>
  <w:style w:type="paragraph" w:customStyle="1" w:styleId="1">
    <w:name w:val="Маркированный список1"/>
    <w:basedOn w:val="a6"/>
    <w:rsid w:val="005A023E"/>
    <w:pPr>
      <w:numPr>
        <w:numId w:val="9"/>
      </w:numPr>
    </w:pPr>
    <w:rPr>
      <w:color w:val="auto"/>
      <w:spacing w:val="0"/>
      <w:position w:val="0"/>
      <w:szCs w:val="24"/>
    </w:rPr>
  </w:style>
  <w:style w:type="paragraph" w:customStyle="1" w:styleId="afff4">
    <w:name w:val="основной схемы"/>
    <w:basedOn w:val="a6"/>
    <w:rsid w:val="005A023E"/>
    <w:pPr>
      <w:jc w:val="center"/>
    </w:pPr>
    <w:rPr>
      <w:b/>
      <w:bCs/>
      <w:spacing w:val="0"/>
      <w:sz w:val="22"/>
    </w:rPr>
  </w:style>
  <w:style w:type="character" w:customStyle="1" w:styleId="m">
    <w:name w:val="m"/>
    <w:basedOn w:val="a7"/>
    <w:rsid w:val="005A023E"/>
  </w:style>
  <w:style w:type="paragraph" w:styleId="afff5">
    <w:name w:val="List"/>
    <w:basedOn w:val="a6"/>
    <w:rsid w:val="005A023E"/>
    <w:pPr>
      <w:ind w:left="283" w:hanging="283"/>
    </w:pPr>
    <w:rPr>
      <w:color w:val="auto"/>
      <w:spacing w:val="0"/>
      <w:position w:val="0"/>
      <w:sz w:val="20"/>
      <w:szCs w:val="20"/>
    </w:rPr>
  </w:style>
  <w:style w:type="paragraph" w:customStyle="1" w:styleId="a1">
    <w:name w:val="Список в тексте"/>
    <w:basedOn w:val="a6"/>
    <w:rsid w:val="005A023E"/>
    <w:pPr>
      <w:numPr>
        <w:numId w:val="10"/>
      </w:numPr>
      <w:tabs>
        <w:tab w:val="left" w:pos="113"/>
      </w:tabs>
      <w:jc w:val="both"/>
    </w:pPr>
    <w:rPr>
      <w:rFonts w:ascii="Arial Narrow" w:hAnsi="Arial Narrow"/>
      <w:color w:val="auto"/>
      <w:spacing w:val="0"/>
      <w:position w:val="0"/>
      <w:sz w:val="18"/>
      <w:szCs w:val="20"/>
    </w:rPr>
  </w:style>
  <w:style w:type="character" w:customStyle="1" w:styleId="publishername">
    <w:name w:val="publishername"/>
    <w:basedOn w:val="a7"/>
    <w:rsid w:val="005A023E"/>
  </w:style>
  <w:style w:type="paragraph" w:customStyle="1" w:styleId="main">
    <w:name w:val="main"/>
    <w:basedOn w:val="a6"/>
    <w:rsid w:val="005A023E"/>
    <w:pPr>
      <w:ind w:firstLine="400"/>
      <w:jc w:val="both"/>
      <w:textAlignment w:val="center"/>
    </w:pPr>
    <w:rPr>
      <w:color w:val="auto"/>
      <w:spacing w:val="0"/>
      <w:position w:val="0"/>
      <w:sz w:val="27"/>
      <w:szCs w:val="27"/>
    </w:rPr>
  </w:style>
  <w:style w:type="paragraph" w:customStyle="1" w:styleId="ConsNormal">
    <w:name w:val="ConsNormal"/>
    <w:rsid w:val="005A023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style10">
    <w:name w:val="style1"/>
    <w:basedOn w:val="a6"/>
    <w:rsid w:val="005A023E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FF0000"/>
      <w:spacing w:val="0"/>
      <w:position w:val="0"/>
      <w:sz w:val="18"/>
      <w:szCs w:val="18"/>
    </w:rPr>
  </w:style>
  <w:style w:type="character" w:styleId="HTML1">
    <w:name w:val="HTML Typewriter"/>
    <w:rsid w:val="005A023E"/>
    <w:rPr>
      <w:rFonts w:ascii="Courier New" w:eastAsia="Times New Roman" w:hAnsi="Courier New" w:cs="Courier New"/>
      <w:sz w:val="20"/>
      <w:szCs w:val="20"/>
    </w:rPr>
  </w:style>
  <w:style w:type="paragraph" w:customStyle="1" w:styleId="blist">
    <w:name w:val="b_list"/>
    <w:basedOn w:val="a6"/>
    <w:rsid w:val="005A023E"/>
    <w:pPr>
      <w:tabs>
        <w:tab w:val="num" w:pos="907"/>
      </w:tabs>
      <w:spacing w:line="360" w:lineRule="auto"/>
      <w:ind w:left="907" w:hanging="198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afff6">
    <w:name w:val="Указание"/>
    <w:basedOn w:val="af"/>
    <w:next w:val="af"/>
    <w:rsid w:val="005A023E"/>
    <w:pPr>
      <w:spacing w:before="40" w:after="20"/>
      <w:ind w:left="567" w:hanging="567"/>
      <w:jc w:val="both"/>
    </w:pPr>
    <w:rPr>
      <w:spacing w:val="0"/>
      <w:sz w:val="14"/>
      <w:szCs w:val="20"/>
    </w:rPr>
  </w:style>
  <w:style w:type="paragraph" w:styleId="afff7">
    <w:name w:val="Normal Indent"/>
    <w:basedOn w:val="a6"/>
    <w:rsid w:val="005A023E"/>
    <w:pPr>
      <w:ind w:firstLine="567"/>
      <w:jc w:val="both"/>
    </w:pPr>
    <w:rPr>
      <w:color w:val="auto"/>
      <w:spacing w:val="0"/>
      <w:position w:val="0"/>
      <w:sz w:val="20"/>
      <w:szCs w:val="20"/>
      <w:lang w:val="en-US"/>
    </w:rPr>
  </w:style>
  <w:style w:type="character" w:customStyle="1" w:styleId="afff8">
    <w:name w:val="Стиль_Значение"/>
    <w:rsid w:val="005A023E"/>
    <w:rPr>
      <w:rFonts w:ascii="Arial" w:hAnsi="Arial"/>
      <w:noProof/>
      <w:sz w:val="20"/>
    </w:rPr>
  </w:style>
  <w:style w:type="character" w:customStyle="1" w:styleId="afff9">
    <w:name w:val="Стиль_Компонент"/>
    <w:rsid w:val="005A023E"/>
    <w:rPr>
      <w:rFonts w:ascii="Courier New" w:hAnsi="Courier New"/>
      <w:noProof/>
      <w:sz w:val="20"/>
    </w:rPr>
  </w:style>
  <w:style w:type="character" w:customStyle="1" w:styleId="afffa">
    <w:name w:val="Стиль_Свойство"/>
    <w:rsid w:val="005A023E"/>
    <w:rPr>
      <w:rFonts w:ascii="Courier New" w:hAnsi="Courier New"/>
      <w:sz w:val="20"/>
    </w:rPr>
  </w:style>
  <w:style w:type="paragraph" w:customStyle="1" w:styleId="afffb">
    <w:name w:val="Стиль_Примеры"/>
    <w:basedOn w:val="a6"/>
    <w:next w:val="a6"/>
    <w:rsid w:val="005A023E"/>
    <w:pPr>
      <w:suppressAutoHyphens/>
      <w:ind w:left="284"/>
    </w:pPr>
    <w:rPr>
      <w:rFonts w:ascii="Courier New" w:hAnsi="Courier New"/>
      <w:noProof/>
      <w:color w:val="auto"/>
      <w:spacing w:val="0"/>
      <w:position w:val="0"/>
      <w:sz w:val="20"/>
      <w:szCs w:val="20"/>
    </w:rPr>
  </w:style>
  <w:style w:type="character" w:customStyle="1" w:styleId="afffc">
    <w:name w:val="Стиль_Пример"/>
    <w:rsid w:val="005A023E"/>
    <w:rPr>
      <w:rFonts w:ascii="Courier New" w:hAnsi="Courier New"/>
      <w:noProof/>
      <w:sz w:val="20"/>
    </w:rPr>
  </w:style>
  <w:style w:type="paragraph" w:customStyle="1" w:styleId="212">
    <w:name w:val="Основной текст с отступом 21"/>
    <w:basedOn w:val="a6"/>
    <w:rsid w:val="005A023E"/>
    <w:pPr>
      <w:widowControl w:val="0"/>
      <w:overflowPunct w:val="0"/>
      <w:autoSpaceDE w:val="0"/>
      <w:autoSpaceDN w:val="0"/>
      <w:adjustRightInd w:val="0"/>
      <w:spacing w:line="376" w:lineRule="auto"/>
      <w:ind w:firstLine="709"/>
      <w:jc w:val="both"/>
    </w:pPr>
    <w:rPr>
      <w:color w:val="auto"/>
      <w:spacing w:val="0"/>
      <w:position w:val="0"/>
      <w:sz w:val="28"/>
      <w:szCs w:val="20"/>
    </w:rPr>
  </w:style>
  <w:style w:type="paragraph" w:styleId="afffd">
    <w:name w:val="Subtitle"/>
    <w:basedOn w:val="a6"/>
    <w:link w:val="afffe"/>
    <w:qFormat/>
    <w:rsid w:val="005A023E"/>
    <w:pPr>
      <w:jc w:val="center"/>
    </w:pPr>
    <w:rPr>
      <w:color w:val="auto"/>
      <w:spacing w:val="0"/>
      <w:position w:val="0"/>
      <w:sz w:val="28"/>
      <w:szCs w:val="20"/>
    </w:rPr>
  </w:style>
  <w:style w:type="paragraph" w:styleId="affff">
    <w:name w:val="annotation subject"/>
    <w:basedOn w:val="aff4"/>
    <w:next w:val="aff4"/>
    <w:semiHidden/>
    <w:rsid w:val="005A023E"/>
    <w:pPr>
      <w:ind w:firstLine="567"/>
      <w:jc w:val="both"/>
    </w:pPr>
    <w:rPr>
      <w:b/>
      <w:bCs/>
      <w:color w:val="auto"/>
      <w:spacing w:val="0"/>
      <w:position w:val="0"/>
    </w:rPr>
  </w:style>
  <w:style w:type="paragraph" w:styleId="affff0">
    <w:name w:val="Balloon Text"/>
    <w:basedOn w:val="a6"/>
    <w:semiHidden/>
    <w:rsid w:val="005A023E"/>
    <w:pPr>
      <w:ind w:firstLine="567"/>
      <w:jc w:val="both"/>
    </w:pPr>
    <w:rPr>
      <w:rFonts w:ascii="Tahoma" w:hAnsi="Tahoma" w:cs="Tahoma"/>
      <w:color w:val="auto"/>
      <w:spacing w:val="0"/>
      <w:position w:val="0"/>
      <w:sz w:val="16"/>
      <w:szCs w:val="16"/>
    </w:rPr>
  </w:style>
  <w:style w:type="paragraph" w:customStyle="1" w:styleId="affff1">
    <w:name w:val="Арт"/>
    <w:basedOn w:val="a6"/>
    <w:rsid w:val="005A023E"/>
    <w:pPr>
      <w:spacing w:line="300" w:lineRule="auto"/>
      <w:ind w:firstLine="567"/>
      <w:jc w:val="both"/>
    </w:pPr>
    <w:rPr>
      <w:color w:val="auto"/>
      <w:spacing w:val="0"/>
      <w:position w:val="0"/>
      <w:sz w:val="28"/>
      <w:szCs w:val="20"/>
    </w:rPr>
  </w:style>
  <w:style w:type="character" w:customStyle="1" w:styleId="1d">
    <w:name w:val="Арт Знак1"/>
    <w:rsid w:val="005A023E"/>
    <w:rPr>
      <w:sz w:val="28"/>
      <w:lang w:val="ru-RU" w:eastAsia="ru-RU" w:bidi="ar-SA"/>
    </w:rPr>
  </w:style>
  <w:style w:type="paragraph" w:customStyle="1" w:styleId="1e">
    <w:name w:val="заголовок 1"/>
    <w:basedOn w:val="a6"/>
    <w:next w:val="a6"/>
    <w:rsid w:val="005A023E"/>
    <w:pPr>
      <w:keepNext/>
      <w:spacing w:line="360" w:lineRule="auto"/>
      <w:jc w:val="both"/>
      <w:outlineLvl w:val="0"/>
    </w:pPr>
    <w:rPr>
      <w:color w:val="auto"/>
      <w:spacing w:val="0"/>
      <w:position w:val="0"/>
      <w:sz w:val="28"/>
      <w:szCs w:val="20"/>
    </w:rPr>
  </w:style>
  <w:style w:type="paragraph" w:customStyle="1" w:styleId="3">
    <w:name w:val="Маркер3"/>
    <w:basedOn w:val="a2"/>
    <w:rsid w:val="005A023E"/>
    <w:pPr>
      <w:numPr>
        <w:numId w:val="14"/>
      </w:numPr>
    </w:pPr>
  </w:style>
  <w:style w:type="character" w:customStyle="1" w:styleId="author1">
    <w:name w:val="author1"/>
    <w:rsid w:val="005A023E"/>
    <w:rPr>
      <w:rFonts w:ascii="Verdana" w:hAnsi="Verdana" w:hint="default"/>
      <w:i/>
      <w:iCs/>
    </w:rPr>
  </w:style>
  <w:style w:type="character" w:customStyle="1" w:styleId="26">
    <w:name w:val="Основной текст с отступом 2 Знак"/>
    <w:rsid w:val="005A023E"/>
    <w:rPr>
      <w:sz w:val="28"/>
      <w:szCs w:val="24"/>
      <w:lang w:val="ru-RU" w:eastAsia="ru-RU" w:bidi="ar-SA"/>
    </w:rPr>
  </w:style>
  <w:style w:type="paragraph" w:customStyle="1" w:styleId="affff2">
    <w:name w:val="текст"/>
    <w:basedOn w:val="20"/>
    <w:rsid w:val="005A023E"/>
  </w:style>
  <w:style w:type="paragraph" w:customStyle="1" w:styleId="4">
    <w:name w:val="Маркер 4"/>
    <w:basedOn w:val="3"/>
    <w:rsid w:val="005A023E"/>
    <w:pPr>
      <w:numPr>
        <w:numId w:val="12"/>
      </w:numPr>
    </w:pPr>
  </w:style>
  <w:style w:type="character" w:customStyle="1" w:styleId="1f">
    <w:name w:val="1 Знак"/>
    <w:rsid w:val="005A023E"/>
    <w:rPr>
      <w:sz w:val="28"/>
      <w:szCs w:val="24"/>
      <w:lang w:val="ru-RU" w:eastAsia="ru-RU" w:bidi="ar-SA"/>
    </w:rPr>
  </w:style>
  <w:style w:type="character" w:customStyle="1" w:styleId="27">
    <w:name w:val="Заголовок 2 Знак"/>
    <w:rsid w:val="005A023E"/>
    <w:rPr>
      <w:b/>
      <w:bCs/>
      <w:sz w:val="28"/>
      <w:szCs w:val="24"/>
      <w:lang w:val="ru-RU" w:eastAsia="ru-RU" w:bidi="ar-SA"/>
    </w:rPr>
  </w:style>
  <w:style w:type="character" w:customStyle="1" w:styleId="35">
    <w:name w:val="Заголовок 3 Знак"/>
    <w:rsid w:val="005A023E"/>
    <w:rPr>
      <w:rFonts w:ascii="Arial" w:hAnsi="Arial" w:cs="Arial"/>
      <w:i/>
      <w:iCs/>
      <w:sz w:val="28"/>
      <w:szCs w:val="26"/>
      <w:lang w:val="ru-RU" w:eastAsia="ru-RU" w:bidi="ar-SA"/>
    </w:rPr>
  </w:style>
  <w:style w:type="character" w:customStyle="1" w:styleId="afffe">
    <w:name w:val="Подзаголовок Знак"/>
    <w:link w:val="afffd"/>
    <w:rsid w:val="008F62D4"/>
    <w:rPr>
      <w:sz w:val="28"/>
    </w:rPr>
  </w:style>
  <w:style w:type="paragraph" w:styleId="affff3">
    <w:name w:val="List Paragraph"/>
    <w:basedOn w:val="a6"/>
    <w:qFormat/>
    <w:rsid w:val="005A023E"/>
    <w:pPr>
      <w:spacing w:after="200" w:line="276" w:lineRule="auto"/>
      <w:ind w:left="720"/>
      <w:contextualSpacing/>
    </w:pPr>
    <w:rPr>
      <w:rFonts w:ascii="Calibri" w:eastAsia="Calibri" w:hAnsi="Calibri"/>
      <w:color w:val="auto"/>
      <w:spacing w:val="0"/>
      <w:position w:val="0"/>
      <w:sz w:val="22"/>
      <w:szCs w:val="22"/>
      <w:lang w:eastAsia="en-US"/>
    </w:rPr>
  </w:style>
  <w:style w:type="character" w:customStyle="1" w:styleId="postbody">
    <w:name w:val="postbody"/>
    <w:basedOn w:val="a7"/>
    <w:rsid w:val="005A023E"/>
  </w:style>
  <w:style w:type="paragraph" w:customStyle="1" w:styleId="2007">
    <w:name w:val="Обычный СИТО_2007"/>
    <w:basedOn w:val="a6"/>
    <w:next w:val="a6"/>
    <w:rsid w:val="005A023E"/>
    <w:pPr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Igory">
    <w:name w:val="Igory"/>
    <w:basedOn w:val="a6"/>
    <w:rsid w:val="005A023E"/>
    <w:pPr>
      <w:jc w:val="both"/>
    </w:pPr>
    <w:rPr>
      <w:color w:val="auto"/>
      <w:spacing w:val="0"/>
      <w:position w:val="0"/>
      <w:sz w:val="26"/>
      <w:szCs w:val="20"/>
    </w:rPr>
  </w:style>
  <w:style w:type="paragraph" w:customStyle="1" w:styleId="a3">
    <w:name w:val="Литература"/>
    <w:basedOn w:val="a6"/>
    <w:rsid w:val="005A023E"/>
    <w:pPr>
      <w:numPr>
        <w:numId w:val="13"/>
      </w:numPr>
      <w:jc w:val="both"/>
    </w:pPr>
    <w:rPr>
      <w:color w:val="auto"/>
      <w:spacing w:val="0"/>
      <w:position w:val="0"/>
      <w:sz w:val="20"/>
      <w:szCs w:val="20"/>
    </w:rPr>
  </w:style>
  <w:style w:type="paragraph" w:customStyle="1" w:styleId="affff4">
    <w:name w:val="Читаемый текст"/>
    <w:basedOn w:val="a6"/>
    <w:rsid w:val="005A023E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</w:rPr>
  </w:style>
  <w:style w:type="paragraph" w:customStyle="1" w:styleId="markirovannyjjspisok2">
    <w:name w:val="markirovannyjj_spisok_2"/>
    <w:basedOn w:val="a6"/>
    <w:rsid w:val="005A023E"/>
    <w:pPr>
      <w:ind w:hanging="247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1f0">
    <w:name w:val="Обычный (веб)1"/>
    <w:basedOn w:val="a6"/>
    <w:rsid w:val="005A023E"/>
    <w:pPr>
      <w:spacing w:before="100" w:after="100"/>
    </w:pPr>
    <w:rPr>
      <w:color w:val="000080"/>
      <w:spacing w:val="0"/>
      <w:position w:val="0"/>
      <w:szCs w:val="20"/>
    </w:rPr>
  </w:style>
  <w:style w:type="character" w:customStyle="1" w:styleId="date1">
    <w:name w:val="date1"/>
    <w:rsid w:val="005A023E"/>
    <w:rPr>
      <w:rFonts w:ascii="Verdana" w:hAnsi="Verdana" w:hint="default"/>
      <w:color w:val="FF0000"/>
      <w:sz w:val="18"/>
      <w:szCs w:val="18"/>
    </w:rPr>
  </w:style>
  <w:style w:type="paragraph" w:customStyle="1" w:styleId="th2">
    <w:name w:val="th2"/>
    <w:basedOn w:val="a6"/>
    <w:rsid w:val="005A023E"/>
    <w:pPr>
      <w:spacing w:before="100" w:beforeAutospacing="1" w:after="100" w:afterAutospacing="1"/>
    </w:pPr>
    <w:rPr>
      <w:rFonts w:ascii="Arial" w:hAnsi="Arial" w:cs="Arial"/>
      <w:b/>
      <w:bCs/>
      <w:color w:val="191970"/>
      <w:spacing w:val="0"/>
      <w:position w:val="0"/>
      <w:sz w:val="27"/>
      <w:szCs w:val="27"/>
    </w:rPr>
  </w:style>
  <w:style w:type="character" w:customStyle="1" w:styleId="docemphstrong">
    <w:name w:val="docemphstrong"/>
    <w:basedOn w:val="a7"/>
    <w:rsid w:val="005A023E"/>
  </w:style>
  <w:style w:type="paragraph" w:customStyle="1" w:styleId="affff5">
    <w:name w:val="Содержимое таблицы"/>
    <w:basedOn w:val="a6"/>
    <w:rsid w:val="00A5237C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character" w:customStyle="1" w:styleId="style591">
    <w:name w:val="style591"/>
    <w:rsid w:val="00252DA4"/>
    <w:rPr>
      <w:b/>
      <w:bCs/>
      <w:color w:val="000000"/>
    </w:rPr>
  </w:style>
  <w:style w:type="character" w:customStyle="1" w:styleId="style491">
    <w:name w:val="style491"/>
    <w:rsid w:val="00252DA4"/>
    <w:rPr>
      <w:color w:val="000000"/>
    </w:rPr>
  </w:style>
  <w:style w:type="paragraph" w:customStyle="1" w:styleId="affff6">
    <w:name w:val="Список маркированный"/>
    <w:basedOn w:val="a6"/>
    <w:rsid w:val="007B627F"/>
    <w:pPr>
      <w:widowControl w:val="0"/>
      <w:tabs>
        <w:tab w:val="num" w:pos="927"/>
      </w:tabs>
      <w:suppressAutoHyphens/>
      <w:spacing w:before="120"/>
      <w:ind w:left="-2499"/>
    </w:pPr>
    <w:rPr>
      <w:rFonts w:ascii="Thorndale AMT" w:eastAsia="DejaVu Sans" w:hAnsi="Thorndale AMT"/>
      <w:color w:val="auto"/>
      <w:spacing w:val="0"/>
      <w:kern w:val="1"/>
      <w:position w:val="0"/>
      <w:szCs w:val="24"/>
      <w:lang w:eastAsia="ar-SA"/>
    </w:rPr>
  </w:style>
  <w:style w:type="paragraph" w:styleId="affff7">
    <w:name w:val="Bibliography"/>
    <w:basedOn w:val="a6"/>
    <w:next w:val="a6"/>
    <w:uiPriority w:val="37"/>
    <w:semiHidden/>
    <w:unhideWhenUsed/>
    <w:rsid w:val="007E6624"/>
  </w:style>
  <w:style w:type="character" w:customStyle="1" w:styleId="af1">
    <w:name w:val="Текст Знак"/>
    <w:link w:val="af0"/>
    <w:rsid w:val="007E6624"/>
    <w:rPr>
      <w:rFonts w:ascii="Courier New" w:eastAsia="SimSun" w:hAnsi="Courier New" w:cs="Courier New"/>
      <w:u w:color="FF0000"/>
      <w:lang w:eastAsia="zh-CN"/>
    </w:rPr>
  </w:style>
  <w:style w:type="paragraph" w:customStyle="1" w:styleId="affff8">
    <w:name w:val="Текст отчета"/>
    <w:basedOn w:val="a6"/>
    <w:uiPriority w:val="99"/>
    <w:rsid w:val="007E6624"/>
    <w:pPr>
      <w:spacing w:line="360" w:lineRule="auto"/>
      <w:ind w:firstLine="851"/>
      <w:jc w:val="both"/>
    </w:pPr>
    <w:rPr>
      <w:color w:val="auto"/>
      <w:spacing w:val="0"/>
      <w:position w:val="0"/>
      <w:szCs w:val="24"/>
    </w:rPr>
  </w:style>
  <w:style w:type="character" w:customStyle="1" w:styleId="af8">
    <w:name w:val="Текст сноски Знак"/>
    <w:aliases w:val="-++ Знак"/>
    <w:link w:val="af7"/>
    <w:semiHidden/>
    <w:rsid w:val="00F21C43"/>
    <w:rPr>
      <w:u w:color="FF0000"/>
    </w:rPr>
  </w:style>
  <w:style w:type="paragraph" w:customStyle="1" w:styleId="affff9">
    <w:name w:val="Знак"/>
    <w:basedOn w:val="a6"/>
    <w:autoRedefine/>
    <w:rsid w:val="000A5891"/>
    <w:pPr>
      <w:spacing w:before="120" w:after="120"/>
      <w:jc w:val="both"/>
    </w:pPr>
    <w:rPr>
      <w:rFonts w:ascii="Arial" w:hAnsi="Arial"/>
      <w:color w:val="auto"/>
      <w:spacing w:val="0"/>
      <w:position w:val="0"/>
      <w:sz w:val="28"/>
      <w:szCs w:val="20"/>
      <w:lang w:val="en-US" w:eastAsia="en-US"/>
    </w:rPr>
  </w:style>
  <w:style w:type="paragraph" w:customStyle="1" w:styleId="affffa">
    <w:name w:val="a"/>
    <w:basedOn w:val="a6"/>
    <w:rsid w:val="00C17641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character" w:customStyle="1" w:styleId="msonormal0">
    <w:name w:val="msonormal"/>
    <w:basedOn w:val="a7"/>
    <w:rsid w:val="008A0AE7"/>
  </w:style>
  <w:style w:type="paragraph" w:styleId="affffb">
    <w:name w:val="TOC Heading"/>
    <w:basedOn w:val="10"/>
    <w:next w:val="a6"/>
    <w:uiPriority w:val="39"/>
    <w:semiHidden/>
    <w:unhideWhenUsed/>
    <w:qFormat/>
    <w:rsid w:val="00E820DC"/>
    <w:pPr>
      <w:keepNext/>
      <w:keepLines/>
      <w:pBdr>
        <w:left w:val="none" w:sz="0" w:space="0" w:color="auto"/>
        <w:bottom w:val="none" w:sz="0" w:space="0" w:color="auto"/>
      </w:pBd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Cs w:val="28"/>
      <w:lang w:eastAsia="en-US"/>
    </w:rPr>
  </w:style>
  <w:style w:type="character" w:customStyle="1" w:styleId="subheading">
    <w:name w:val="subheading"/>
    <w:basedOn w:val="a7"/>
    <w:rsid w:val="007812A3"/>
  </w:style>
  <w:style w:type="paragraph" w:customStyle="1" w:styleId="28">
    <w:name w:val="Обычный2"/>
    <w:rsid w:val="00A4554A"/>
    <w:pPr>
      <w:spacing w:before="100" w:after="100"/>
    </w:pPr>
    <w:rPr>
      <w:snapToGrid w:val="0"/>
      <w:sz w:val="24"/>
    </w:rPr>
  </w:style>
  <w:style w:type="paragraph" w:customStyle="1" w:styleId="1f1">
    <w:name w:val="Стиль 1 Знак"/>
    <w:basedOn w:val="a6"/>
    <w:rsid w:val="00A4554A"/>
    <w:pPr>
      <w:widowControl w:val="0"/>
      <w:autoSpaceDE w:val="0"/>
      <w:autoSpaceDN w:val="0"/>
      <w:adjustRightInd w:val="0"/>
      <w:spacing w:line="360" w:lineRule="auto"/>
      <w:ind w:firstLine="567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invt3">
    <w:name w:val="invt3"/>
    <w:basedOn w:val="a7"/>
    <w:rsid w:val="00E76EE0"/>
  </w:style>
  <w:style w:type="paragraph" w:customStyle="1" w:styleId="010Header">
    <w:name w:val="010 Header"/>
    <w:rsid w:val="006D31AA"/>
    <w:pPr>
      <w:autoSpaceDE w:val="0"/>
      <w:autoSpaceDN w:val="0"/>
      <w:adjustRightInd w:val="0"/>
      <w:spacing w:before="480" w:line="240" w:lineRule="atLeast"/>
    </w:pPr>
    <w:rPr>
      <w:rFonts w:ascii="Arial" w:hAnsi="Arial" w:cs="Arial"/>
      <w:b/>
      <w:bCs/>
      <w:caps/>
      <w:color w:val="000000"/>
      <w:sz w:val="24"/>
      <w:szCs w:val="24"/>
    </w:rPr>
  </w:style>
  <w:style w:type="paragraph" w:customStyle="1" w:styleId="1f2">
    <w:name w:val="Стиль Заголовок 1 + все прописные"/>
    <w:basedOn w:val="10"/>
    <w:rsid w:val="003F5AE7"/>
    <w:rPr>
      <w:caps/>
    </w:rPr>
  </w:style>
  <w:style w:type="paragraph" w:customStyle="1" w:styleId="1-ru-1-zagl">
    <w:name w:val="1-ru-1-zagl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2-author">
    <w:name w:val="1-ru-2-author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-ru-3-work">
    <w:name w:val="1-ru-3-work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4-text">
    <w:name w:val="4-tex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bullet">
    <w:name w:val="5-bullet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5-numeric">
    <w:name w:val="5-numeric"/>
    <w:basedOn w:val="a6"/>
    <w:rsid w:val="00391CAD"/>
    <w:pPr>
      <w:spacing w:before="100" w:beforeAutospacing="1" w:after="100" w:afterAutospacing="1"/>
    </w:pPr>
    <w:rPr>
      <w:color w:val="auto"/>
      <w:spacing w:val="0"/>
      <w:position w:val="0"/>
      <w:szCs w:val="24"/>
    </w:rPr>
  </w:style>
  <w:style w:type="paragraph" w:customStyle="1" w:styleId="11">
    <w:name w:val="маркерсточкой11"/>
    <w:basedOn w:val="affff2"/>
    <w:qFormat/>
    <w:rsid w:val="003049B2"/>
    <w:pPr>
      <w:numPr>
        <w:numId w:val="15"/>
      </w:numPr>
      <w:tabs>
        <w:tab w:val="left" w:pos="851"/>
      </w:tabs>
      <w:ind w:left="0" w:firstLine="567"/>
    </w:pPr>
    <w:rPr>
      <w:i/>
    </w:rPr>
  </w:style>
  <w:style w:type="paragraph" w:customStyle="1" w:styleId="NormalJustify">
    <w:name w:val="Normal + Justify"/>
    <w:basedOn w:val="a6"/>
    <w:rsid w:val="00C379BD"/>
    <w:pPr>
      <w:jc w:val="both"/>
    </w:pPr>
    <w:rPr>
      <w:color w:val="333333"/>
      <w:spacing w:val="0"/>
      <w:position w:val="0"/>
      <w:szCs w:val="24"/>
    </w:rPr>
  </w:style>
  <w:style w:type="paragraph" w:customStyle="1" w:styleId="Default">
    <w:name w:val="Default"/>
    <w:rsid w:val="00DD4CC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fffc">
    <w:name w:val="No Spacing"/>
    <w:uiPriority w:val="1"/>
    <w:qFormat/>
    <w:rsid w:val="00F43A13"/>
    <w:rPr>
      <w:rFonts w:ascii="Calibri" w:eastAsia="Calibri" w:hAnsi="Calibri"/>
      <w:sz w:val="22"/>
      <w:szCs w:val="22"/>
      <w:lang w:eastAsia="en-US"/>
    </w:rPr>
  </w:style>
  <w:style w:type="paragraph" w:customStyle="1" w:styleId="12">
    <w:name w:val="маркер 12"/>
    <w:basedOn w:val="NormalJustify"/>
    <w:qFormat/>
    <w:rsid w:val="00725605"/>
    <w:pPr>
      <w:numPr>
        <w:numId w:val="16"/>
      </w:numPr>
      <w:tabs>
        <w:tab w:val="left" w:pos="851"/>
      </w:tabs>
      <w:ind w:left="0" w:firstLine="567"/>
    </w:pPr>
    <w:rPr>
      <w:color w:val="auto"/>
      <w:sz w:val="28"/>
      <w:szCs w:val="28"/>
    </w:rPr>
  </w:style>
  <w:style w:type="paragraph" w:customStyle="1" w:styleId="1f3">
    <w:name w:val="Стиль Заголовок 1 + По центру"/>
    <w:basedOn w:val="10"/>
    <w:rsid w:val="00C86F07"/>
    <w:rPr>
      <w:rFonts w:cs="Times New Roman"/>
      <w:caps/>
      <w:szCs w:val="20"/>
    </w:rPr>
  </w:style>
  <w:style w:type="paragraph" w:customStyle="1" w:styleId="affffd">
    <w:name w:val="ТЕКСТ"/>
    <w:basedOn w:val="a6"/>
    <w:rsid w:val="001E3B7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Paragraph">
    <w:name w:val="Paragraph"/>
    <w:basedOn w:val="a6"/>
    <w:rsid w:val="00437BB2"/>
    <w:pPr>
      <w:widowControl w:val="0"/>
      <w:suppressAutoHyphens/>
      <w:ind w:firstLine="284"/>
      <w:jc w:val="both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Author">
    <w:name w:val="Author"/>
    <w:basedOn w:val="a6"/>
    <w:next w:val="a6"/>
    <w:rsid w:val="00437BB2"/>
    <w:pPr>
      <w:widowControl w:val="0"/>
      <w:suppressAutoHyphens/>
      <w:spacing w:line="360" w:lineRule="auto"/>
      <w:jc w:val="center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1f4">
    <w:name w:val="Обычный (Интернет)1"/>
    <w:basedOn w:val="a6"/>
    <w:rsid w:val="00437BB2"/>
    <w:pPr>
      <w:widowControl w:val="0"/>
      <w:suppressAutoHyphens/>
      <w:spacing w:before="280" w:after="119"/>
    </w:pPr>
    <w:rPr>
      <w:rFonts w:eastAsia="DejaVu Sans"/>
      <w:color w:val="auto"/>
      <w:spacing w:val="0"/>
      <w:kern w:val="1"/>
      <w:position w:val="0"/>
      <w:szCs w:val="24"/>
    </w:rPr>
  </w:style>
  <w:style w:type="paragraph" w:customStyle="1" w:styleId="contacts">
    <w:name w:val="contacts"/>
    <w:basedOn w:val="a6"/>
    <w:rsid w:val="000477C0"/>
    <w:pPr>
      <w:spacing w:before="168" w:after="168"/>
    </w:pPr>
    <w:rPr>
      <w:color w:val="auto"/>
      <w:spacing w:val="0"/>
      <w:position w:val="0"/>
      <w:sz w:val="20"/>
      <w:szCs w:val="20"/>
    </w:rPr>
  </w:style>
  <w:style w:type="paragraph" w:customStyle="1" w:styleId="affffe">
    <w:name w:val="ДИПЛОМ"/>
    <w:basedOn w:val="a6"/>
    <w:link w:val="afffff"/>
    <w:rsid w:val="00593F4E"/>
    <w:pPr>
      <w:spacing w:line="360" w:lineRule="auto"/>
      <w:ind w:firstLine="720"/>
      <w:jc w:val="both"/>
    </w:pPr>
    <w:rPr>
      <w:color w:val="auto"/>
      <w:spacing w:val="0"/>
      <w:position w:val="0"/>
      <w:sz w:val="28"/>
      <w:szCs w:val="28"/>
    </w:rPr>
  </w:style>
  <w:style w:type="character" w:customStyle="1" w:styleId="afffff">
    <w:name w:val="ДИПЛОМ Знак"/>
    <w:link w:val="affffe"/>
    <w:rsid w:val="00593F4E"/>
    <w:rPr>
      <w:sz w:val="28"/>
      <w:szCs w:val="28"/>
    </w:rPr>
  </w:style>
  <w:style w:type="character" w:customStyle="1" w:styleId="paragraph0">
    <w:name w:val="paragraph"/>
    <w:basedOn w:val="a7"/>
    <w:rsid w:val="005C1DAB"/>
  </w:style>
  <w:style w:type="character" w:customStyle="1" w:styleId="cntintrotext">
    <w:name w:val="cntintrotext"/>
    <w:rsid w:val="00616C82"/>
    <w:rPr>
      <w:sz w:val="26"/>
      <w:szCs w:val="26"/>
    </w:rPr>
  </w:style>
  <w:style w:type="character" w:customStyle="1" w:styleId="apple-style-span">
    <w:name w:val="apple-style-span"/>
    <w:basedOn w:val="a7"/>
    <w:rsid w:val="00A7532D"/>
  </w:style>
  <w:style w:type="paragraph" w:customStyle="1" w:styleId="Heading">
    <w:name w:val="Heading"/>
    <w:basedOn w:val="a6"/>
    <w:next w:val="af"/>
    <w:rsid w:val="003E5DBF"/>
    <w:pPr>
      <w:keepNext/>
      <w:widowControl w:val="0"/>
      <w:suppressAutoHyphens/>
      <w:jc w:val="center"/>
    </w:pPr>
    <w:rPr>
      <w:rFonts w:eastAsia="DejaVu Sans" w:cs="Tahoma"/>
      <w:caps/>
      <w:color w:val="auto"/>
      <w:spacing w:val="0"/>
      <w:kern w:val="1"/>
      <w:position w:val="0"/>
      <w:sz w:val="28"/>
      <w:szCs w:val="28"/>
    </w:rPr>
  </w:style>
  <w:style w:type="paragraph" w:styleId="afffff0">
    <w:name w:val="Title"/>
    <w:basedOn w:val="a6"/>
    <w:next w:val="af"/>
    <w:rsid w:val="008C46AB"/>
    <w:pPr>
      <w:keepNext/>
      <w:widowControl w:val="0"/>
      <w:suppressAutoHyphens/>
      <w:spacing w:before="240" w:after="120"/>
    </w:pPr>
    <w:rPr>
      <w:rFonts w:ascii="Albany AMT" w:eastAsia="Albany AMT" w:hAnsi="Albany AMT" w:cs="Lucidasans"/>
      <w:color w:val="auto"/>
      <w:spacing w:val="0"/>
      <w:kern w:val="1"/>
      <w:position w:val="0"/>
      <w:sz w:val="28"/>
      <w:szCs w:val="28"/>
    </w:rPr>
  </w:style>
  <w:style w:type="paragraph" w:customStyle="1" w:styleId="1f5">
    <w:name w:val="Название объекта1"/>
    <w:basedOn w:val="a6"/>
    <w:next w:val="a6"/>
    <w:rsid w:val="008C46AB"/>
    <w:pPr>
      <w:widowControl w:val="0"/>
      <w:suppressAutoHyphens/>
      <w:jc w:val="center"/>
    </w:pPr>
    <w:rPr>
      <w:rFonts w:eastAsia="DejaVu Sans"/>
      <w:color w:val="auto"/>
      <w:spacing w:val="0"/>
      <w:kern w:val="1"/>
      <w:position w:val="0"/>
      <w:sz w:val="28"/>
      <w:szCs w:val="28"/>
    </w:rPr>
  </w:style>
  <w:style w:type="character" w:customStyle="1" w:styleId="apple-converted-space">
    <w:name w:val="apple-converted-space"/>
    <w:basedOn w:val="a7"/>
    <w:rsid w:val="00150180"/>
  </w:style>
  <w:style w:type="character" w:styleId="afffff1">
    <w:name w:val="Subtle Reference"/>
    <w:uiPriority w:val="31"/>
    <w:qFormat/>
    <w:rsid w:val="005E4B2F"/>
    <w:rPr>
      <w:rFonts w:ascii="Arial" w:hAnsi="Arial"/>
      <w:color w:val="800000"/>
      <w:spacing w:val="-20"/>
      <w:u w:val="single"/>
    </w:rPr>
  </w:style>
  <w:style w:type="character" w:customStyle="1" w:styleId="ae">
    <w:name w:val="Название Знак"/>
    <w:link w:val="ad"/>
    <w:uiPriority w:val="10"/>
    <w:rsid w:val="005E4B2F"/>
    <w:rPr>
      <w:b/>
      <w:bCs/>
      <w:sz w:val="24"/>
      <w:szCs w:val="24"/>
      <w:u w:color="FF0000"/>
    </w:rPr>
  </w:style>
  <w:style w:type="character" w:styleId="HTML2">
    <w:name w:val="HTML Cite"/>
    <w:rsid w:val="008D3AAA"/>
    <w:rPr>
      <w:i/>
      <w:iCs/>
    </w:rPr>
  </w:style>
  <w:style w:type="character" w:customStyle="1" w:styleId="13">
    <w:name w:val="Заголовок 1 Знак"/>
    <w:link w:val="10"/>
    <w:rsid w:val="00DB77E7"/>
    <w:rPr>
      <w:rFonts w:ascii="Arial" w:hAnsi="Arial" w:cs="Arial"/>
      <w:b/>
      <w:bCs/>
      <w:spacing w:val="20"/>
      <w:kern w:val="36"/>
      <w:position w:val="6"/>
      <w:sz w:val="28"/>
      <w:szCs w:val="48"/>
      <w:u w:color="FF0000"/>
    </w:rPr>
  </w:style>
  <w:style w:type="paragraph" w:styleId="afffff2">
    <w:name w:val="endnote text"/>
    <w:basedOn w:val="a6"/>
    <w:link w:val="afffff3"/>
    <w:rsid w:val="00A071BC"/>
    <w:pPr>
      <w:widowControl w:val="0"/>
      <w:suppressAutoHyphens/>
    </w:pPr>
    <w:rPr>
      <w:rFonts w:ascii="Times" w:eastAsia="DejaVuSans" w:hAnsi="Times"/>
      <w:color w:val="auto"/>
      <w:spacing w:val="0"/>
      <w:kern w:val="1"/>
      <w:position w:val="0"/>
      <w:sz w:val="20"/>
      <w:szCs w:val="20"/>
    </w:rPr>
  </w:style>
  <w:style w:type="character" w:customStyle="1" w:styleId="afffff3">
    <w:name w:val="Текст концевой сноски Знак"/>
    <w:link w:val="afffff2"/>
    <w:rsid w:val="00A071BC"/>
    <w:rPr>
      <w:rFonts w:ascii="Times" w:eastAsia="DejaVuSans" w:hAnsi="Times"/>
      <w:kern w:val="1"/>
    </w:rPr>
  </w:style>
  <w:style w:type="paragraph" w:customStyle="1" w:styleId="Text">
    <w:name w:val="Text"/>
    <w:basedOn w:val="a6"/>
    <w:rsid w:val="006479FC"/>
    <w:pPr>
      <w:suppressAutoHyphens/>
      <w:jc w:val="both"/>
    </w:pPr>
    <w:rPr>
      <w:color w:val="auto"/>
      <w:spacing w:val="0"/>
      <w:position w:val="0"/>
      <w:sz w:val="28"/>
      <w:szCs w:val="28"/>
      <w:lang w:eastAsia="ar-SA"/>
    </w:rPr>
  </w:style>
  <w:style w:type="paragraph" w:customStyle="1" w:styleId="University">
    <w:name w:val="University"/>
    <w:basedOn w:val="a6"/>
    <w:next w:val="Author"/>
    <w:rsid w:val="006479FC"/>
    <w:pPr>
      <w:suppressAutoHyphens/>
      <w:jc w:val="center"/>
    </w:pPr>
    <w:rPr>
      <w:i/>
      <w:color w:val="auto"/>
      <w:spacing w:val="0"/>
      <w:position w:val="0"/>
      <w:sz w:val="28"/>
      <w:szCs w:val="28"/>
      <w:lang w:eastAsia="ar-SA"/>
    </w:rPr>
  </w:style>
  <w:style w:type="paragraph" w:customStyle="1" w:styleId="textmainsale">
    <w:name w:val="textmain_sale"/>
    <w:basedOn w:val="a6"/>
    <w:rsid w:val="0068360E"/>
    <w:pPr>
      <w:spacing w:before="100" w:beforeAutospacing="1" w:after="100" w:afterAutospacing="1"/>
      <w:jc w:val="both"/>
    </w:pPr>
    <w:rPr>
      <w:rFonts w:ascii="Arial" w:hAnsi="Arial" w:cs="Arial"/>
      <w:color w:val="auto"/>
      <w:spacing w:val="0"/>
      <w:position w:val="0"/>
      <w:sz w:val="20"/>
      <w:szCs w:val="20"/>
    </w:rPr>
  </w:style>
  <w:style w:type="paragraph" w:customStyle="1" w:styleId="Email0">
    <w:name w:val="Email"/>
    <w:basedOn w:val="email"/>
    <w:rsid w:val="00A84EE0"/>
    <w:pPr>
      <w:spacing w:after="120"/>
    </w:pPr>
    <w:rPr>
      <w:i/>
      <w:color w:val="auto"/>
      <w:szCs w:val="20"/>
      <w:u w:color="000000"/>
    </w:rPr>
  </w:style>
  <w:style w:type="paragraph" w:customStyle="1" w:styleId="142">
    <w:name w:val="Обычный 14 Знак Знак"/>
    <w:basedOn w:val="a6"/>
    <w:rsid w:val="006F3492"/>
    <w:pPr>
      <w:widowControl w:val="0"/>
      <w:spacing w:line="360" w:lineRule="auto"/>
      <w:ind w:firstLine="720"/>
      <w:jc w:val="both"/>
    </w:pPr>
    <w:rPr>
      <w:color w:val="auto"/>
      <w:spacing w:val="0"/>
      <w:position w:val="0"/>
      <w:sz w:val="28"/>
      <w:szCs w:val="20"/>
      <w:lang w:val="uk-UA"/>
    </w:rPr>
  </w:style>
  <w:style w:type="paragraph" w:styleId="afffff4">
    <w:name w:val="Signature"/>
    <w:basedOn w:val="a6"/>
    <w:link w:val="afffff5"/>
    <w:rsid w:val="00C03238"/>
    <w:pPr>
      <w:widowControl w:val="0"/>
      <w:suppressLineNumbers/>
      <w:suppressAutoHyphens/>
    </w:pPr>
    <w:rPr>
      <w:rFonts w:ascii="Liberation Serif" w:eastAsia="DejaVu Sans" w:hAnsi="Liberation Serif" w:cs="DejaVu Sans"/>
      <w:color w:val="auto"/>
      <w:spacing w:val="0"/>
      <w:kern w:val="1"/>
      <w:position w:val="0"/>
      <w:szCs w:val="24"/>
      <w:lang w:eastAsia="hi-IN" w:bidi="hi-IN"/>
    </w:rPr>
  </w:style>
  <w:style w:type="character" w:customStyle="1" w:styleId="afffff5">
    <w:name w:val="Подпись Знак"/>
    <w:link w:val="afffff4"/>
    <w:rsid w:val="00C03238"/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p1">
    <w:name w:val="p1"/>
    <w:basedOn w:val="a6"/>
    <w:rsid w:val="00642489"/>
    <w:pPr>
      <w:spacing w:before="100" w:beforeAutospacing="1" w:after="100" w:afterAutospacing="1"/>
      <w:ind w:left="400" w:right="100" w:firstLine="600"/>
      <w:jc w:val="both"/>
    </w:pPr>
    <w:rPr>
      <w:rFonts w:ascii="Verdana" w:hAnsi="Verdana" w:cs="Arial"/>
      <w:color w:val="0000A0"/>
      <w:spacing w:val="0"/>
      <w:position w:val="0"/>
      <w:sz w:val="16"/>
      <w:szCs w:val="16"/>
    </w:rPr>
  </w:style>
  <w:style w:type="paragraph" w:customStyle="1" w:styleId="afffff6">
    <w:name w:val="Рис."/>
    <w:basedOn w:val="a6"/>
    <w:rsid w:val="00E76DA8"/>
    <w:pPr>
      <w:widowControl w:val="0"/>
      <w:suppressLineNumbers/>
      <w:suppressAutoHyphens/>
      <w:spacing w:before="120" w:after="120"/>
    </w:pPr>
    <w:rPr>
      <w:rFonts w:eastAsia="DejaVu Sans"/>
      <w:iCs/>
      <w:color w:val="auto"/>
      <w:spacing w:val="0"/>
      <w:kern w:val="1"/>
      <w:position w:val="0"/>
      <w:sz w:val="20"/>
      <w:szCs w:val="24"/>
    </w:rPr>
  </w:style>
  <w:style w:type="character" w:customStyle="1" w:styleId="text1">
    <w:name w:val="text1"/>
    <w:rsid w:val="005967FE"/>
    <w:rPr>
      <w:rFonts w:ascii="Verdana" w:hAnsi="Verdana"/>
      <w:sz w:val="22"/>
      <w:szCs w:val="22"/>
    </w:rPr>
  </w:style>
  <w:style w:type="paragraph" w:customStyle="1" w:styleId="1f6">
    <w:name w:val="Абзац списка1"/>
    <w:rsid w:val="005967FE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1177"/>
      <w:kern w:val="1"/>
      <w:sz w:val="22"/>
      <w:szCs w:val="22"/>
      <w:lang w:eastAsia="ar-SA"/>
    </w:rPr>
  </w:style>
  <w:style w:type="paragraph" w:customStyle="1" w:styleId="220">
    <w:name w:val="Заголовок 22"/>
    <w:basedOn w:val="a6"/>
    <w:next w:val="a6"/>
    <w:rsid w:val="00827084"/>
    <w:pPr>
      <w:keepNext/>
      <w:tabs>
        <w:tab w:val="left" w:pos="567"/>
      </w:tabs>
      <w:jc w:val="center"/>
    </w:pPr>
    <w:rPr>
      <w:b/>
      <w:color w:val="auto"/>
      <w:spacing w:val="0"/>
      <w:position w:val="0"/>
      <w:szCs w:val="20"/>
    </w:rPr>
  </w:style>
  <w:style w:type="paragraph" w:customStyle="1" w:styleId="320">
    <w:name w:val="Заголовок 32"/>
    <w:basedOn w:val="a6"/>
    <w:next w:val="a6"/>
    <w:rsid w:val="00827084"/>
    <w:pPr>
      <w:keepNext/>
      <w:tabs>
        <w:tab w:val="left" w:pos="567"/>
      </w:tabs>
      <w:jc w:val="center"/>
    </w:pPr>
    <w:rPr>
      <w:b/>
      <w:i/>
      <w:color w:val="auto"/>
      <w:spacing w:val="0"/>
      <w:position w:val="0"/>
      <w:szCs w:val="20"/>
    </w:rPr>
  </w:style>
  <w:style w:type="paragraph" w:customStyle="1" w:styleId="afffff7">
    <w:name w:val="Света"/>
    <w:basedOn w:val="a6"/>
    <w:rsid w:val="00976454"/>
    <w:pPr>
      <w:spacing w:line="360" w:lineRule="auto"/>
      <w:ind w:firstLine="709"/>
      <w:jc w:val="both"/>
    </w:pPr>
    <w:rPr>
      <w:color w:val="auto"/>
      <w:spacing w:val="0"/>
      <w:position w:val="0"/>
      <w:sz w:val="28"/>
      <w:szCs w:val="28"/>
    </w:rPr>
  </w:style>
  <w:style w:type="paragraph" w:customStyle="1" w:styleId="TableContents">
    <w:name w:val="Table Contents"/>
    <w:basedOn w:val="a6"/>
    <w:rsid w:val="0019788B"/>
    <w:pPr>
      <w:widowControl w:val="0"/>
      <w:suppressLineNumbers/>
      <w:suppressAutoHyphens/>
    </w:pPr>
    <w:rPr>
      <w:rFonts w:eastAsia="Lucida Sans Unicode"/>
      <w:color w:val="auto"/>
      <w:spacing w:val="0"/>
      <w:kern w:val="1"/>
      <w:position w:val="0"/>
      <w:szCs w:val="24"/>
    </w:rPr>
  </w:style>
  <w:style w:type="paragraph" w:customStyle="1" w:styleId="afffff8">
    <w:name w:val="Рисунок"/>
    <w:basedOn w:val="ad"/>
    <w:rsid w:val="00DF4446"/>
    <w:pPr>
      <w:widowControl w:val="0"/>
      <w:suppressLineNumbers/>
      <w:suppressAutoHyphens/>
      <w:spacing w:before="120" w:after="120"/>
      <w:jc w:val="left"/>
    </w:pPr>
    <w:rPr>
      <w:rFonts w:ascii="Liberation Serif" w:eastAsia="DejaVu LGC Sans" w:hAnsi="Liberation Serif"/>
      <w:b w:val="0"/>
      <w:bCs w:val="0"/>
      <w:i/>
      <w:iCs/>
      <w:kern w:val="1"/>
    </w:rPr>
  </w:style>
  <w:style w:type="paragraph" w:customStyle="1" w:styleId="afffff9">
    <w:name w:val="Авторы"/>
    <w:basedOn w:val="2"/>
    <w:next w:val="a6"/>
    <w:autoRedefine/>
    <w:rsid w:val="0055520F"/>
    <w:pPr>
      <w:spacing w:after="240"/>
      <w:ind w:left="0" w:firstLine="284"/>
      <w:jc w:val="right"/>
    </w:pPr>
    <w:rPr>
      <w:rFonts w:cs="Arial"/>
      <w:b w:val="0"/>
      <w:bCs w:val="0"/>
      <w:i/>
      <w:iCs/>
      <w:sz w:val="20"/>
      <w:szCs w:val="28"/>
    </w:rPr>
  </w:style>
  <w:style w:type="paragraph" w:customStyle="1" w:styleId="afffffa">
    <w:name w:val="Подзаголовок статьи"/>
    <w:basedOn w:val="a6"/>
    <w:autoRedefine/>
    <w:rsid w:val="0055520F"/>
    <w:pPr>
      <w:suppressAutoHyphens/>
      <w:spacing w:before="120" w:after="20"/>
      <w:outlineLvl w:val="1"/>
    </w:pPr>
    <w:rPr>
      <w:rFonts w:ascii="Arial" w:hAnsi="Arial"/>
      <w:b/>
      <w:color w:val="auto"/>
      <w:spacing w:val="0"/>
      <w:kern w:val="32"/>
      <w:position w:val="0"/>
      <w:sz w:val="20"/>
      <w:szCs w:val="20"/>
    </w:rPr>
  </w:style>
  <w:style w:type="paragraph" w:customStyle="1" w:styleId="afffffb">
    <w:name w:val="Литература_элем"/>
    <w:basedOn w:val="a6"/>
    <w:autoRedefine/>
    <w:rsid w:val="0055520F"/>
    <w:pPr>
      <w:spacing w:after="20"/>
      <w:ind w:left="284" w:hanging="284"/>
      <w:jc w:val="both"/>
    </w:pPr>
    <w:rPr>
      <w:color w:val="auto"/>
      <w:spacing w:val="0"/>
      <w:position w:val="0"/>
      <w:sz w:val="18"/>
      <w:szCs w:val="24"/>
    </w:rPr>
  </w:style>
  <w:style w:type="paragraph" w:customStyle="1" w:styleId="afffffc">
    <w:name w:val="Литература_заг"/>
    <w:basedOn w:val="a6"/>
    <w:next w:val="afffffb"/>
    <w:autoRedefine/>
    <w:rsid w:val="0055520F"/>
    <w:pPr>
      <w:spacing w:before="120" w:after="60"/>
      <w:ind w:firstLine="284"/>
      <w:jc w:val="both"/>
    </w:pPr>
    <w:rPr>
      <w:b/>
      <w:color w:val="auto"/>
      <w:spacing w:val="0"/>
      <w:position w:val="0"/>
      <w:sz w:val="18"/>
      <w:szCs w:val="24"/>
    </w:rPr>
  </w:style>
  <w:style w:type="paragraph" w:customStyle="1" w:styleId="1f7">
    <w:name w:val="Абзац списка1"/>
    <w:basedOn w:val="a6"/>
    <w:rsid w:val="00E576F1"/>
    <w:pPr>
      <w:suppressAutoHyphens/>
      <w:spacing w:after="200" w:line="276" w:lineRule="auto"/>
    </w:pPr>
    <w:rPr>
      <w:rFonts w:ascii="Calibri" w:eastAsia="Calibri" w:hAnsi="Calibri"/>
      <w:color w:val="auto"/>
      <w:spacing w:val="0"/>
      <w:kern w:val="1"/>
      <w:position w:val="0"/>
      <w:sz w:val="22"/>
      <w:szCs w:val="22"/>
      <w:lang w:eastAsia="ar-SA"/>
    </w:rPr>
  </w:style>
  <w:style w:type="paragraph" w:customStyle="1" w:styleId="afffffd">
    <w:name w:val="Разделы"/>
    <w:basedOn w:val="a6"/>
    <w:rsid w:val="00B73ABA"/>
    <w:pPr>
      <w:jc w:val="center"/>
    </w:pPr>
    <w:rPr>
      <w:b/>
      <w:color w:val="auto"/>
      <w:spacing w:val="0"/>
      <w:position w:val="0"/>
      <w:sz w:val="28"/>
      <w:szCs w:val="20"/>
    </w:rPr>
  </w:style>
  <w:style w:type="table" w:styleId="afffffe">
    <w:name w:val="Table Grid"/>
    <w:basedOn w:val="a8"/>
    <w:uiPriority w:val="59"/>
    <w:rsid w:val="009F1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link w:val="HTML"/>
    <w:uiPriority w:val="99"/>
    <w:rsid w:val="00584FBD"/>
    <w:rPr>
      <w:rFonts w:ascii="Courier New" w:eastAsia="Courier New" w:hAnsi="Courier New" w:cs="Courier New"/>
      <w:u w:color="FF0000"/>
      <w:lang w:val="en-US" w:eastAsia="en-US"/>
    </w:rPr>
  </w:style>
  <w:style w:type="paragraph" w:customStyle="1" w:styleId="FR5">
    <w:name w:val="FR5"/>
    <w:rsid w:val="00CD7D33"/>
    <w:pPr>
      <w:widowControl w:val="0"/>
      <w:ind w:left="4880"/>
    </w:pPr>
    <w:rPr>
      <w:rFonts w:ascii="Arial" w:hAnsi="Arial"/>
      <w:sz w:val="12"/>
    </w:rPr>
  </w:style>
  <w:style w:type="paragraph" w:customStyle="1" w:styleId="FR4">
    <w:name w:val="FR4"/>
    <w:rsid w:val="00CD7D33"/>
    <w:pPr>
      <w:widowControl w:val="0"/>
      <w:spacing w:line="260" w:lineRule="auto"/>
      <w:ind w:left="1520"/>
    </w:pPr>
    <w:rPr>
      <w:rFonts w:ascii="Arial" w:hAnsi="Arial"/>
      <w:b/>
      <w:sz w:val="18"/>
    </w:rPr>
  </w:style>
  <w:style w:type="paragraph" w:customStyle="1" w:styleId="FR3">
    <w:name w:val="FR3"/>
    <w:rsid w:val="00CD7D33"/>
    <w:pPr>
      <w:widowControl w:val="0"/>
      <w:ind w:firstLine="320"/>
      <w:jc w:val="both"/>
    </w:pPr>
  </w:style>
  <w:style w:type="paragraph" w:customStyle="1" w:styleId="default0">
    <w:name w:val="default"/>
    <w:basedOn w:val="a6"/>
    <w:rsid w:val="00E071F8"/>
    <w:pPr>
      <w:spacing w:before="100" w:beforeAutospacing="1" w:after="100" w:afterAutospacing="1"/>
    </w:pPr>
    <w:rPr>
      <w:rFonts w:eastAsia="Calibri"/>
      <w:color w:val="auto"/>
      <w:spacing w:val="0"/>
      <w:position w:val="0"/>
      <w:szCs w:val="24"/>
    </w:rPr>
  </w:style>
  <w:style w:type="character" w:customStyle="1" w:styleId="aff2">
    <w:name w:val="Нижний колонтитул Знак"/>
    <w:link w:val="aff1"/>
    <w:uiPriority w:val="99"/>
    <w:rsid w:val="00E171A4"/>
    <w:rPr>
      <w:color w:val="000000"/>
      <w:spacing w:val="20"/>
      <w:position w:val="6"/>
      <w:sz w:val="24"/>
      <w:szCs w:val="34"/>
      <w:u w:color="FF0000"/>
    </w:rPr>
  </w:style>
  <w:style w:type="paragraph" w:customStyle="1" w:styleId="a">
    <w:name w:val="Основной Список"/>
    <w:basedOn w:val="af4"/>
    <w:rsid w:val="008F123F"/>
    <w:pPr>
      <w:numPr>
        <w:numId w:val="17"/>
      </w:numPr>
    </w:pPr>
    <w:rPr>
      <w:szCs w:val="28"/>
    </w:rPr>
  </w:style>
  <w:style w:type="paragraph" w:customStyle="1" w:styleId="affffff">
    <w:name w:val="обычн кондр"/>
    <w:basedOn w:val="a6"/>
    <w:autoRedefine/>
    <w:rsid w:val="00DF74E6"/>
    <w:pPr>
      <w:ind w:firstLine="567"/>
      <w:jc w:val="both"/>
    </w:pPr>
    <w:rPr>
      <w:i/>
      <w:spacing w:val="0"/>
      <w:position w:val="0"/>
      <w:sz w:val="28"/>
      <w:szCs w:val="28"/>
    </w:rPr>
  </w:style>
  <w:style w:type="character" w:styleId="affffff0">
    <w:name w:val="Unresolved Mention"/>
    <w:uiPriority w:val="99"/>
    <w:semiHidden/>
    <w:unhideWhenUsed/>
    <w:rsid w:val="005619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7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8A08A-9057-49D4-932A-D3259F14C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Проблемы и перспективы деятельности</vt:lpstr>
    </vt:vector>
  </TitlesOfParts>
  <Company/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Проблемы и перспективы деятельности</dc:title>
  <dc:subject/>
  <dc:creator>Prohorova</dc:creator>
  <cp:keywords/>
  <cp:lastModifiedBy>Демяненко Яна Михайловна</cp:lastModifiedBy>
  <cp:revision>20</cp:revision>
  <cp:lastPrinted>2010-04-02T15:51:00Z</cp:lastPrinted>
  <dcterms:created xsi:type="dcterms:W3CDTF">2026-03-16T09:11:00Z</dcterms:created>
  <dcterms:modified xsi:type="dcterms:W3CDTF">2026-03-16T17:44:00Z</dcterms:modified>
</cp:coreProperties>
</file>