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7219" w14:textId="44D8BE12" w:rsidR="0030426A" w:rsidRPr="00F778D4" w:rsidRDefault="00E57367" w:rsidP="004932B4">
      <w:pPr>
        <w:pStyle w:val="Heading1"/>
        <w:spacing w:after="0"/>
        <w:rPr>
          <w:rFonts w:ascii="Times New Roman" w:hAnsi="Times New Roman" w:cs="Times New Roman"/>
        </w:rPr>
      </w:pPr>
      <w:bookmarkStart w:id="0" w:name="_Toc210717848"/>
      <w:r w:rsidRPr="00E57367">
        <w:rPr>
          <w:rFonts w:ascii="Times New Roman" w:hAnsi="Times New Roman" w:cs="Times New Roman"/>
          <w:spacing w:val="12"/>
        </w:rPr>
        <w:t>МЕТОД ПРОЕКТОВ В ОБУЧЕНИИ ВЕБ-ДИЗАЙНУ СТАРШЕКЛАССНИКОВ В РАМКАХ ФАКУЛЬТАТИВНОГО КУРСА</w:t>
      </w:r>
    </w:p>
    <w:p w14:paraId="426C00D3" w14:textId="5E562142" w:rsidR="0030426A" w:rsidRPr="00F778D4" w:rsidRDefault="00E57367" w:rsidP="004932B4">
      <w:pPr>
        <w:pStyle w:val="Heading2"/>
        <w:ind w:left="0" w:firstLine="54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Левченко</w:t>
      </w:r>
      <w:r w:rsidR="006D4AAF" w:rsidRPr="00F778D4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А</w:t>
      </w:r>
      <w:r w:rsidR="006D4AAF" w:rsidRPr="00F778D4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>А</w:t>
      </w:r>
      <w:r w:rsidR="006D4AAF" w:rsidRPr="00F778D4">
        <w:rPr>
          <w:rFonts w:ascii="Times New Roman" w:hAnsi="Times New Roman"/>
          <w:szCs w:val="28"/>
        </w:rPr>
        <w:t>., Майер С.Ф.</w:t>
      </w:r>
    </w:p>
    <w:p w14:paraId="69EE17EE" w14:textId="3FB6187F" w:rsidR="006D4AAF" w:rsidRPr="00F778D4" w:rsidRDefault="006D4AAF" w:rsidP="004932B4">
      <w:pPr>
        <w:pStyle w:val="Heading3"/>
        <w:ind w:left="0" w:firstLine="540"/>
        <w:rPr>
          <w:rFonts w:ascii="Times New Roman" w:hAnsi="Times New Roman" w:cs="Times New Roman"/>
        </w:rPr>
      </w:pPr>
      <w:r w:rsidRPr="00F778D4">
        <w:rPr>
          <w:rFonts w:ascii="Times New Roman" w:hAnsi="Times New Roman" w:cs="Times New Roman"/>
        </w:rPr>
        <w:t>ФГАОУ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ВО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«Южный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федеральный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университет»,</w:t>
      </w:r>
      <w:r w:rsidR="001A5B34">
        <w:rPr>
          <w:rFonts w:ascii="Times New Roman" w:hAnsi="Times New Roman" w:cs="Times New Roman"/>
        </w:rPr>
        <w:t xml:space="preserve"> </w:t>
      </w:r>
    </w:p>
    <w:p w14:paraId="02D8479B" w14:textId="08C752C9" w:rsidR="006D4AAF" w:rsidRPr="00F778D4" w:rsidRDefault="006D4AAF" w:rsidP="004932B4">
      <w:pPr>
        <w:pStyle w:val="Heading3"/>
        <w:ind w:left="0" w:firstLine="540"/>
        <w:rPr>
          <w:rFonts w:ascii="Times New Roman" w:hAnsi="Times New Roman" w:cs="Times New Roman"/>
        </w:rPr>
      </w:pPr>
      <w:r w:rsidRPr="00F778D4">
        <w:rPr>
          <w:rFonts w:ascii="Times New Roman" w:hAnsi="Times New Roman" w:cs="Times New Roman"/>
        </w:rPr>
        <w:t>Институт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математики,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механики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и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компьютерных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наук</w:t>
      </w:r>
      <w:r w:rsidR="001A5B34">
        <w:rPr>
          <w:rFonts w:ascii="Times New Roman" w:hAnsi="Times New Roman" w:cs="Times New Roman"/>
        </w:rPr>
        <w:t xml:space="preserve"> </w:t>
      </w:r>
    </w:p>
    <w:p w14:paraId="363C9E46" w14:textId="525408CA" w:rsidR="006D4AAF" w:rsidRPr="00F778D4" w:rsidRDefault="006D4AAF" w:rsidP="004932B4">
      <w:pPr>
        <w:pStyle w:val="Heading3"/>
        <w:ind w:left="0" w:firstLine="540"/>
        <w:rPr>
          <w:rFonts w:ascii="Times New Roman" w:hAnsi="Times New Roman" w:cs="Times New Roman"/>
        </w:rPr>
      </w:pPr>
      <w:r w:rsidRPr="00F778D4">
        <w:rPr>
          <w:rFonts w:ascii="Times New Roman" w:hAnsi="Times New Roman" w:cs="Times New Roman"/>
        </w:rPr>
        <w:t>им.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И.</w:t>
      </w:r>
      <w:r w:rsidR="001A5B34">
        <w:rPr>
          <w:rFonts w:ascii="Times New Roman" w:hAnsi="Times New Roman" w:cs="Times New Roman"/>
        </w:rPr>
        <w:t xml:space="preserve"> </w:t>
      </w:r>
      <w:r w:rsidRPr="00F778D4">
        <w:rPr>
          <w:rFonts w:ascii="Times New Roman" w:hAnsi="Times New Roman" w:cs="Times New Roman"/>
        </w:rPr>
        <w:t>И.</w:t>
      </w:r>
      <w:r w:rsidR="001A5B34">
        <w:rPr>
          <w:rFonts w:ascii="Times New Roman" w:hAnsi="Times New Roman" w:cs="Times New Roman"/>
        </w:rPr>
        <w:t xml:space="preserve"> </w:t>
      </w:r>
      <w:proofErr w:type="spellStart"/>
      <w:r w:rsidRPr="00F778D4">
        <w:rPr>
          <w:rFonts w:ascii="Times New Roman" w:hAnsi="Times New Roman" w:cs="Times New Roman"/>
        </w:rPr>
        <w:t>Воровича</w:t>
      </w:r>
      <w:proofErr w:type="spellEnd"/>
      <w:r w:rsidRPr="00F778D4">
        <w:rPr>
          <w:rFonts w:ascii="Times New Roman" w:hAnsi="Times New Roman" w:cs="Times New Roman"/>
        </w:rPr>
        <w:t>,</w:t>
      </w:r>
    </w:p>
    <w:p w14:paraId="752B7F3B" w14:textId="09E3792B" w:rsidR="0030426A" w:rsidRPr="00F778D4" w:rsidRDefault="006D4AAF" w:rsidP="004932B4">
      <w:pPr>
        <w:pStyle w:val="Heading3"/>
        <w:ind w:left="0" w:firstLine="540"/>
        <w:rPr>
          <w:rFonts w:ascii="Times New Roman" w:hAnsi="Times New Roman" w:cs="Times New Roman"/>
        </w:rPr>
      </w:pPr>
      <w:r w:rsidRPr="00F778D4">
        <w:rPr>
          <w:rFonts w:ascii="Times New Roman" w:hAnsi="Times New Roman" w:cs="Times New Roman"/>
        </w:rPr>
        <w:t>г.</w:t>
      </w:r>
      <w:r w:rsidR="001A5B34">
        <w:rPr>
          <w:rFonts w:ascii="Times New Roman" w:hAnsi="Times New Roman" w:cs="Times New Roman"/>
        </w:rPr>
        <w:t xml:space="preserve"> </w:t>
      </w:r>
      <w:proofErr w:type="spellStart"/>
      <w:r w:rsidRPr="00F778D4">
        <w:rPr>
          <w:rFonts w:ascii="Times New Roman" w:hAnsi="Times New Roman" w:cs="Times New Roman"/>
        </w:rPr>
        <w:t>Ростов</w:t>
      </w:r>
      <w:proofErr w:type="spellEnd"/>
      <w:r w:rsidRPr="00F778D4">
        <w:rPr>
          <w:rFonts w:ascii="Times New Roman" w:hAnsi="Times New Roman" w:cs="Times New Roman"/>
        </w:rPr>
        <w:t>-на-Дону</w:t>
      </w:r>
    </w:p>
    <w:p w14:paraId="20BCE489" w14:textId="1EC417E0" w:rsidR="0030426A" w:rsidRPr="00F778D4" w:rsidRDefault="0030426A" w:rsidP="004932B4">
      <w:pPr>
        <w:pStyle w:val="Email0"/>
        <w:spacing w:after="240" w:afterAutospacing="0"/>
        <w:rPr>
          <w:u w:val="none"/>
        </w:rPr>
      </w:pPr>
      <w:r w:rsidRPr="00F778D4">
        <w:rPr>
          <w:u w:val="none"/>
        </w:rPr>
        <w:t>E-mail</w:t>
      </w:r>
      <w:r w:rsidR="006D4AAF" w:rsidRPr="00F778D4">
        <w:rPr>
          <w:u w:val="none"/>
        </w:rPr>
        <w:t>:</w:t>
      </w:r>
      <w:r w:rsidR="001A5B34">
        <w:rPr>
          <w:u w:val="none"/>
        </w:rPr>
        <w:t xml:space="preserve"> </w:t>
      </w:r>
      <w:r w:rsidR="00E57367" w:rsidRPr="001B0717">
        <w:rPr>
          <w:u w:val="none"/>
        </w:rPr>
        <w:t>alev@sfedu.ru</w:t>
      </w:r>
      <w:r w:rsidR="006D4AAF" w:rsidRPr="001B0717">
        <w:rPr>
          <w:u w:val="none"/>
        </w:rPr>
        <w:t>,</w:t>
      </w:r>
      <w:r w:rsidR="001A5B34" w:rsidRPr="001B0717">
        <w:rPr>
          <w:u w:val="none"/>
        </w:rPr>
        <w:t xml:space="preserve"> </w:t>
      </w:r>
      <w:r w:rsidR="006D4AAF" w:rsidRPr="001B0717">
        <w:rPr>
          <w:u w:val="none"/>
        </w:rPr>
        <w:t>sfmayer@sfedu.ru</w:t>
      </w:r>
      <w:r w:rsidR="001A5B34">
        <w:rPr>
          <w:u w:val="none"/>
        </w:rPr>
        <w:t xml:space="preserve"> </w:t>
      </w:r>
    </w:p>
    <w:bookmarkEnd w:id="0"/>
    <w:p w14:paraId="2ED7021A" w14:textId="5C727D64" w:rsidR="006A6338" w:rsidRDefault="00D428BD" w:rsidP="001A5B34">
      <w:r>
        <w:t>Веб-дизайн</w:t>
      </w:r>
      <w:r w:rsidR="001A5B34">
        <w:t xml:space="preserve"> </w:t>
      </w:r>
      <w:r w:rsidR="001A5B34" w:rsidRPr="001A5B34">
        <w:t>относится</w:t>
      </w:r>
      <w:r w:rsidR="001A5B34">
        <w:t xml:space="preserve"> </w:t>
      </w:r>
      <w:r w:rsidR="001A5B34" w:rsidRPr="001A5B34">
        <w:t>к</w:t>
      </w:r>
      <w:r w:rsidR="001A5B34">
        <w:t xml:space="preserve"> </w:t>
      </w:r>
      <w:r w:rsidR="001A5B34" w:rsidRPr="001A5B34">
        <w:t>числу</w:t>
      </w:r>
      <w:r w:rsidR="001A5B34">
        <w:t xml:space="preserve"> </w:t>
      </w:r>
      <w:r w:rsidR="001A5B34" w:rsidRPr="001A5B34">
        <w:t>наиболее</w:t>
      </w:r>
      <w:r w:rsidR="001A5B34">
        <w:t xml:space="preserve"> </w:t>
      </w:r>
      <w:proofErr w:type="gramStart"/>
      <w:r w:rsidR="001A5B34" w:rsidRPr="001A5B34">
        <w:t>динамично</w:t>
      </w:r>
      <w:r w:rsidR="001A5B34">
        <w:t xml:space="preserve"> </w:t>
      </w:r>
      <w:r w:rsidR="001A5B34" w:rsidRPr="001A5B34">
        <w:t>развивающихся</w:t>
      </w:r>
      <w:proofErr w:type="gramEnd"/>
      <w:r w:rsidR="001A5B34">
        <w:t xml:space="preserve"> </w:t>
      </w:r>
      <w:r w:rsidR="001A5B34" w:rsidRPr="001A5B34">
        <w:t>отраслей</w:t>
      </w:r>
      <w:r w:rsidR="001A5B34">
        <w:t xml:space="preserve"> </w:t>
      </w:r>
      <w:r w:rsidR="001A5B34" w:rsidRPr="001A5B34">
        <w:t>цифровой</w:t>
      </w:r>
      <w:r w:rsidR="001A5B34">
        <w:t xml:space="preserve"> </w:t>
      </w:r>
      <w:r w:rsidR="001A5B34" w:rsidRPr="001A5B34">
        <w:t>индустрии</w:t>
      </w:r>
      <w:r>
        <w:t>,</w:t>
      </w:r>
      <w:r w:rsidR="001A5B34">
        <w:t xml:space="preserve"> </w:t>
      </w:r>
      <w:r w:rsidR="001101DD">
        <w:t>а</w:t>
      </w:r>
      <w:r w:rsidR="001A5B34">
        <w:t xml:space="preserve"> </w:t>
      </w:r>
      <w:r>
        <w:t>веб-дизайнер</w:t>
      </w:r>
      <w:r w:rsidR="001A5B34">
        <w:t xml:space="preserve"> </w:t>
      </w:r>
      <w:r>
        <w:t>остается</w:t>
      </w:r>
      <w:r w:rsidR="001A5B34">
        <w:t xml:space="preserve"> </w:t>
      </w:r>
      <w:r>
        <w:t>одной</w:t>
      </w:r>
      <w:r w:rsidR="001A5B34">
        <w:t xml:space="preserve"> </w:t>
      </w:r>
      <w:r>
        <w:t>из</w:t>
      </w:r>
      <w:r w:rsidR="001A5B34">
        <w:t xml:space="preserve"> </w:t>
      </w:r>
      <w:r>
        <w:t>самых</w:t>
      </w:r>
      <w:r w:rsidR="001A5B34">
        <w:t xml:space="preserve"> </w:t>
      </w:r>
      <w:r w:rsidR="001101DD">
        <w:t>востребованных</w:t>
      </w:r>
      <w:r w:rsidR="001A5B34">
        <w:t xml:space="preserve"> </w:t>
      </w:r>
      <w:r>
        <w:t>профессий,</w:t>
      </w:r>
      <w:r w:rsidR="001A5B34">
        <w:t xml:space="preserve"> </w:t>
      </w:r>
      <w:r w:rsidR="001101DD">
        <w:t>поскольку</w:t>
      </w:r>
      <w:r w:rsidR="001A5B34">
        <w:t xml:space="preserve"> </w:t>
      </w:r>
      <w:r>
        <w:t>без</w:t>
      </w:r>
      <w:r w:rsidR="001A5B34">
        <w:t xml:space="preserve"> </w:t>
      </w:r>
      <w:r w:rsidR="001101DD">
        <w:t>участия</w:t>
      </w:r>
      <w:r w:rsidR="001A5B34">
        <w:t xml:space="preserve"> специалиста этого профиля </w:t>
      </w:r>
      <w:r>
        <w:t>невозможно</w:t>
      </w:r>
      <w:r w:rsidR="001A5B34">
        <w:t xml:space="preserve"> </w:t>
      </w:r>
      <w:r>
        <w:t>созда</w:t>
      </w:r>
      <w:r w:rsidR="001A5B34">
        <w:t xml:space="preserve">ть </w:t>
      </w:r>
      <w:r>
        <w:t>современны</w:t>
      </w:r>
      <w:r w:rsidR="001A5B34">
        <w:t xml:space="preserve">й </w:t>
      </w:r>
      <w:r>
        <w:t>сайт.</w:t>
      </w:r>
      <w:r w:rsidR="001A5B34">
        <w:t xml:space="preserve"> </w:t>
      </w:r>
      <w:r w:rsidR="00870454">
        <w:t>В</w:t>
      </w:r>
      <w:r w:rsidR="001A5B34">
        <w:t xml:space="preserve"> </w:t>
      </w:r>
      <w:r w:rsidR="00870454">
        <w:t>статье</w:t>
      </w:r>
      <w:r w:rsidR="001A5B34">
        <w:t xml:space="preserve"> </w:t>
      </w:r>
      <w:r w:rsidR="00870454">
        <w:t>рассматривается</w:t>
      </w:r>
      <w:r w:rsidR="001A5B34">
        <w:t xml:space="preserve"> </w:t>
      </w:r>
      <w:r w:rsidR="00870454">
        <w:t>проблема</w:t>
      </w:r>
      <w:r w:rsidR="001A5B34">
        <w:t xml:space="preserve"> </w:t>
      </w:r>
      <w:r w:rsidR="00870454">
        <w:t>подготовки</w:t>
      </w:r>
      <w:r w:rsidR="001A5B34">
        <w:t xml:space="preserve"> </w:t>
      </w:r>
      <w:r w:rsidR="00870454">
        <w:t>старшеклассников</w:t>
      </w:r>
      <w:r w:rsidR="001A5B34">
        <w:t xml:space="preserve"> </w:t>
      </w:r>
      <w:r w:rsidR="00870454">
        <w:t>в</w:t>
      </w:r>
      <w:r w:rsidR="001A5B34">
        <w:t xml:space="preserve"> данной </w:t>
      </w:r>
      <w:r w:rsidR="00870454">
        <w:t>области.</w:t>
      </w:r>
      <w:r w:rsidR="001A5B34">
        <w:t xml:space="preserve"> </w:t>
      </w:r>
      <w:r w:rsidR="00870454">
        <w:t>Актуальность</w:t>
      </w:r>
      <w:r w:rsidR="001A5B34">
        <w:t xml:space="preserve"> </w:t>
      </w:r>
      <w:r w:rsidR="00870454">
        <w:t>исследования</w:t>
      </w:r>
      <w:r w:rsidR="001A5B34">
        <w:t xml:space="preserve"> </w:t>
      </w:r>
      <w:r w:rsidR="00870454">
        <w:t>обусловлена</w:t>
      </w:r>
      <w:r w:rsidR="001A5B34">
        <w:t xml:space="preserve"> </w:t>
      </w:r>
      <w:r w:rsidR="001101DD">
        <w:t>недостаточным</w:t>
      </w:r>
      <w:r w:rsidR="001A5B34">
        <w:t xml:space="preserve"> </w:t>
      </w:r>
      <w:r w:rsidR="001101DD">
        <w:t>вниманием</w:t>
      </w:r>
      <w:r w:rsidR="001A5B34">
        <w:t xml:space="preserve"> </w:t>
      </w:r>
      <w:r w:rsidR="001101DD">
        <w:t>к</w:t>
      </w:r>
      <w:r w:rsidR="001A5B34">
        <w:t xml:space="preserve"> </w:t>
      </w:r>
      <w:r w:rsidR="001101DD">
        <w:t>веб-дизайну</w:t>
      </w:r>
      <w:r w:rsidR="001A5B34">
        <w:t xml:space="preserve"> </w:t>
      </w:r>
      <w:r w:rsidR="006A6338">
        <w:t>в</w:t>
      </w:r>
      <w:r w:rsidR="001A5B34">
        <w:t xml:space="preserve"> </w:t>
      </w:r>
      <w:r w:rsidR="001101DD">
        <w:t>школьн</w:t>
      </w:r>
      <w:r w:rsidR="006A6338">
        <w:t>ой</w:t>
      </w:r>
      <w:r w:rsidR="001A5B34">
        <w:t xml:space="preserve"> </w:t>
      </w:r>
      <w:r>
        <w:t>программ</w:t>
      </w:r>
      <w:r w:rsidR="006A6338">
        <w:t>е:</w:t>
      </w:r>
      <w:r w:rsidR="001A5B34">
        <w:t xml:space="preserve"> согласно </w:t>
      </w:r>
      <w:r w:rsidR="006A6338">
        <w:t>ф</w:t>
      </w:r>
      <w:r>
        <w:t>едеральн</w:t>
      </w:r>
      <w:r w:rsidR="001A5B34">
        <w:t xml:space="preserve">ой </w:t>
      </w:r>
      <w:r>
        <w:t>рабоч</w:t>
      </w:r>
      <w:r w:rsidR="001A5B34">
        <w:t xml:space="preserve">ей </w:t>
      </w:r>
      <w:r>
        <w:t>программ</w:t>
      </w:r>
      <w:r w:rsidR="001A5B34">
        <w:t xml:space="preserve">е </w:t>
      </w:r>
      <w:r w:rsidR="00A92685">
        <w:t>среднего</w:t>
      </w:r>
      <w:r w:rsidR="001A5B34">
        <w:t xml:space="preserve"> </w:t>
      </w:r>
      <w:r>
        <w:t>общего</w:t>
      </w:r>
      <w:r w:rsidR="001A5B34">
        <w:t xml:space="preserve"> </w:t>
      </w:r>
      <w:r>
        <w:t>образования</w:t>
      </w:r>
      <w:r w:rsidR="00A31204">
        <w:t>, на изучение</w:t>
      </w:r>
      <w:r w:rsidR="001A5B34">
        <w:t xml:space="preserve"> </w:t>
      </w:r>
      <w:r w:rsidR="006A6338">
        <w:t>тем</w:t>
      </w:r>
      <w:r w:rsidR="00A31204">
        <w:t>ы</w:t>
      </w:r>
      <w:r w:rsidR="001A5B34">
        <w:t xml:space="preserve"> </w:t>
      </w:r>
      <w:r>
        <w:t>«Интернет</w:t>
      </w:r>
      <w:r w:rsidR="001A5B34">
        <w:t xml:space="preserve"> </w:t>
      </w:r>
      <w:r w:rsidR="00A92685">
        <w:t>как</w:t>
      </w:r>
      <w:r w:rsidR="001A5B34">
        <w:t xml:space="preserve"> </w:t>
      </w:r>
      <w:r w:rsidR="00A92685">
        <w:t>глобальная</w:t>
      </w:r>
      <w:r w:rsidR="001A5B34">
        <w:t xml:space="preserve"> </w:t>
      </w:r>
      <w:r w:rsidR="00A92685">
        <w:t>информационная</w:t>
      </w:r>
      <w:r w:rsidR="001A5B34">
        <w:t xml:space="preserve"> </w:t>
      </w:r>
      <w:r w:rsidR="00A92685">
        <w:t>сеть</w:t>
      </w:r>
      <w:r>
        <w:t>»</w:t>
      </w:r>
      <w:r w:rsidR="001A5B34">
        <w:t xml:space="preserve"> </w:t>
      </w:r>
      <w:r w:rsidR="00A31204">
        <w:t>отводится только</w:t>
      </w:r>
      <w:r w:rsidR="001A5B34">
        <w:t xml:space="preserve"> </w:t>
      </w:r>
      <w:r w:rsidR="00A92685">
        <w:t>5</w:t>
      </w:r>
      <w:r w:rsidR="001A5B34">
        <w:t xml:space="preserve"> </w:t>
      </w:r>
      <w:r w:rsidR="006A6338">
        <w:t>часов</w:t>
      </w:r>
      <w:r>
        <w:t>,</w:t>
      </w:r>
      <w:r w:rsidR="001A5B34">
        <w:t xml:space="preserve"> </w:t>
      </w:r>
      <w:r w:rsidR="006A6338">
        <w:t>в</w:t>
      </w:r>
      <w:r w:rsidR="001A5B34">
        <w:t xml:space="preserve"> </w:t>
      </w:r>
      <w:r w:rsidR="006A6338">
        <w:t>рамках</w:t>
      </w:r>
      <w:r w:rsidR="001A5B34">
        <w:t xml:space="preserve"> </w:t>
      </w:r>
      <w:r w:rsidR="006A6338">
        <w:t>которых</w:t>
      </w:r>
      <w:r w:rsidR="001A5B34">
        <w:t xml:space="preserve"> </w:t>
      </w:r>
      <w:r w:rsidR="00A31204">
        <w:t>рассматриваются</w:t>
      </w:r>
      <w:r w:rsidR="001A5B34">
        <w:t xml:space="preserve"> </w:t>
      </w:r>
      <w:r w:rsidR="00A31204">
        <w:t>лишь базовые</w:t>
      </w:r>
      <w:r w:rsidR="001A5B34">
        <w:t xml:space="preserve"> </w:t>
      </w:r>
      <w:r>
        <w:t>понятия</w:t>
      </w:r>
      <w:r w:rsidR="001A5B34">
        <w:t xml:space="preserve"> </w:t>
      </w:r>
      <w:r w:rsidR="00A92685">
        <w:t>интернета</w:t>
      </w:r>
      <w:r w:rsidR="001A5B34">
        <w:t xml:space="preserve"> </w:t>
      </w:r>
      <w:r w:rsidR="00A92685">
        <w:t>и</w:t>
      </w:r>
      <w:r w:rsidR="001A5B34">
        <w:t xml:space="preserve"> </w:t>
      </w:r>
      <w:r w:rsidR="00A92685">
        <w:t>Всемирной</w:t>
      </w:r>
      <w:r w:rsidR="001A5B34">
        <w:t xml:space="preserve"> </w:t>
      </w:r>
      <w:r w:rsidR="00A92685">
        <w:t>паутины,</w:t>
      </w:r>
      <w:r w:rsidR="001A5B34">
        <w:t xml:space="preserve"> </w:t>
      </w:r>
      <w:r w:rsidR="00A31204">
        <w:t xml:space="preserve">язык разметки </w:t>
      </w:r>
      <w:r>
        <w:rPr>
          <w:lang w:val="en-US"/>
        </w:rPr>
        <w:t>HTML</w:t>
      </w:r>
      <w:r w:rsidR="00A31204">
        <w:t xml:space="preserve"> и язык стилей</w:t>
      </w:r>
      <w:r w:rsidR="001A5B34">
        <w:t xml:space="preserve"> </w:t>
      </w:r>
      <w:r w:rsidR="00723612">
        <w:rPr>
          <w:lang w:val="en-US"/>
        </w:rPr>
        <w:t>CSS</w:t>
      </w:r>
      <w:r>
        <w:t>.</w:t>
      </w:r>
      <w:r w:rsidR="001A5B34">
        <w:t xml:space="preserve"> </w:t>
      </w:r>
      <w:r w:rsidR="00A31204">
        <w:t>Такого объема учебного времени</w:t>
      </w:r>
      <w:r w:rsidR="001A5B34">
        <w:t xml:space="preserve"> </w:t>
      </w:r>
      <w:r w:rsidR="009B240A">
        <w:t>явно</w:t>
      </w:r>
      <w:r w:rsidR="001A5B34">
        <w:t xml:space="preserve"> </w:t>
      </w:r>
      <w:r w:rsidR="009B240A">
        <w:t>недостаточно</w:t>
      </w:r>
      <w:r w:rsidR="001A5B34">
        <w:t xml:space="preserve"> </w:t>
      </w:r>
      <w:r w:rsidR="009B240A">
        <w:t>для</w:t>
      </w:r>
      <w:r w:rsidR="001A5B34">
        <w:t xml:space="preserve"> </w:t>
      </w:r>
      <w:r w:rsidR="009B240A">
        <w:t>формирования</w:t>
      </w:r>
      <w:r w:rsidR="001A5B34">
        <w:t xml:space="preserve"> </w:t>
      </w:r>
      <w:r w:rsidR="009B240A">
        <w:t>у</w:t>
      </w:r>
      <w:r w:rsidR="001A5B34">
        <w:t xml:space="preserve"> </w:t>
      </w:r>
      <w:r w:rsidR="009B240A">
        <w:t>учащихся</w:t>
      </w:r>
      <w:r w:rsidR="001A5B34">
        <w:t xml:space="preserve"> </w:t>
      </w:r>
      <w:r w:rsidR="009B240A">
        <w:t>целостного</w:t>
      </w:r>
      <w:r w:rsidR="001A5B34">
        <w:t xml:space="preserve"> </w:t>
      </w:r>
      <w:r w:rsidR="009B240A">
        <w:t>представления</w:t>
      </w:r>
      <w:r w:rsidR="001A5B34">
        <w:t xml:space="preserve"> </w:t>
      </w:r>
      <w:r w:rsidR="009B240A">
        <w:t>о</w:t>
      </w:r>
      <w:r w:rsidR="001A5B34">
        <w:t xml:space="preserve"> </w:t>
      </w:r>
      <w:r w:rsidR="009B240A">
        <w:t>веб-дизайне</w:t>
      </w:r>
      <w:r w:rsidR="001A5B34">
        <w:t xml:space="preserve"> </w:t>
      </w:r>
      <w:r w:rsidR="009B240A">
        <w:t>и</w:t>
      </w:r>
      <w:r w:rsidR="001A5B34">
        <w:t xml:space="preserve"> </w:t>
      </w:r>
      <w:r w:rsidR="009B240A">
        <w:t>получения</w:t>
      </w:r>
      <w:r w:rsidR="001A5B34">
        <w:t xml:space="preserve"> </w:t>
      </w:r>
      <w:r w:rsidR="009B240A">
        <w:t>практических</w:t>
      </w:r>
      <w:r w:rsidR="001A5B34">
        <w:t xml:space="preserve"> </w:t>
      </w:r>
      <w:r w:rsidR="009B240A">
        <w:t>навыков,</w:t>
      </w:r>
      <w:r w:rsidR="001A5B34">
        <w:t xml:space="preserve"> </w:t>
      </w:r>
      <w:r w:rsidR="009B240A">
        <w:t>востребованных</w:t>
      </w:r>
      <w:r w:rsidR="001A5B34">
        <w:t xml:space="preserve"> </w:t>
      </w:r>
      <w:r w:rsidR="009B240A">
        <w:t>на</w:t>
      </w:r>
      <w:r w:rsidR="001A5B34">
        <w:t xml:space="preserve"> </w:t>
      </w:r>
      <w:r w:rsidR="009B240A">
        <w:t>современном</w:t>
      </w:r>
      <w:r w:rsidR="001A5B34">
        <w:t xml:space="preserve"> </w:t>
      </w:r>
      <w:r w:rsidR="009B240A">
        <w:t>цифровом</w:t>
      </w:r>
      <w:r w:rsidR="001A5B34">
        <w:t xml:space="preserve"> </w:t>
      </w:r>
      <w:r w:rsidR="009B240A">
        <w:t>рынке</w:t>
      </w:r>
      <w:r w:rsidR="00A31204">
        <w:t xml:space="preserve"> труда</w:t>
      </w:r>
      <w:r w:rsidR="009B240A">
        <w:t>.</w:t>
      </w:r>
      <w:r w:rsidR="001A5B34">
        <w:t xml:space="preserve">  </w:t>
      </w:r>
    </w:p>
    <w:p w14:paraId="23EF6BD6" w14:textId="714C0682" w:rsidR="009E58F6" w:rsidRDefault="009B240A" w:rsidP="001A5B34">
      <w:r>
        <w:t>Возникает</w:t>
      </w:r>
      <w:r w:rsidR="001A5B34">
        <w:t xml:space="preserve"> </w:t>
      </w:r>
      <w:r>
        <w:t>противоречие:</w:t>
      </w:r>
      <w:r w:rsidR="001A5B34">
        <w:t xml:space="preserve"> </w:t>
      </w:r>
      <w:r>
        <w:t>с</w:t>
      </w:r>
      <w:r w:rsidR="001A5B34">
        <w:t xml:space="preserve"> </w:t>
      </w:r>
      <w:r>
        <w:t>одной</w:t>
      </w:r>
      <w:r w:rsidR="001A5B34">
        <w:t xml:space="preserve"> </w:t>
      </w:r>
      <w:r>
        <w:t>стороны,</w:t>
      </w:r>
      <w:r w:rsidR="001A5B34">
        <w:t xml:space="preserve"> </w:t>
      </w:r>
      <w:r>
        <w:t>существует</w:t>
      </w:r>
      <w:r w:rsidR="001A5B34">
        <w:t xml:space="preserve"> </w:t>
      </w:r>
      <w:r>
        <w:t>запрос</w:t>
      </w:r>
      <w:r w:rsidR="001A5B34">
        <w:t xml:space="preserve"> </w:t>
      </w:r>
      <w:r>
        <w:t>общества</w:t>
      </w:r>
      <w:r w:rsidR="001A5B34">
        <w:t xml:space="preserve"> </w:t>
      </w:r>
      <w:r>
        <w:t>и</w:t>
      </w:r>
      <w:r w:rsidR="001A5B34">
        <w:t xml:space="preserve"> </w:t>
      </w:r>
      <w:r>
        <w:t>самих</w:t>
      </w:r>
      <w:r w:rsidR="001A5B34">
        <w:t xml:space="preserve"> </w:t>
      </w:r>
      <w:r w:rsidR="004A4F06">
        <w:t>обучающихся</w:t>
      </w:r>
      <w:r w:rsidR="001A5B34">
        <w:t xml:space="preserve"> </w:t>
      </w:r>
      <w:r>
        <w:t>на</w:t>
      </w:r>
      <w:r w:rsidR="001A5B34">
        <w:t xml:space="preserve"> </w:t>
      </w:r>
      <w:r>
        <w:t>освоение</w:t>
      </w:r>
      <w:r w:rsidR="001A5B34">
        <w:t xml:space="preserve"> </w:t>
      </w:r>
      <w:r>
        <w:t>актуальных</w:t>
      </w:r>
      <w:r w:rsidR="001A5B34">
        <w:t xml:space="preserve"> </w:t>
      </w:r>
      <w:r>
        <w:t>веб-технологий,</w:t>
      </w:r>
      <w:r w:rsidR="001A5B34">
        <w:t xml:space="preserve"> </w:t>
      </w:r>
      <w:r>
        <w:t>с</w:t>
      </w:r>
      <w:r w:rsidR="001A5B34">
        <w:t xml:space="preserve"> </w:t>
      </w:r>
      <w:r>
        <w:t>другой</w:t>
      </w:r>
      <w:r w:rsidR="001A5B34">
        <w:t xml:space="preserve"> </w:t>
      </w:r>
      <w:r w:rsidRPr="00D428BD">
        <w:t>—</w:t>
      </w:r>
      <w:r w:rsidR="001A5B34">
        <w:t xml:space="preserve"> </w:t>
      </w:r>
      <w:r>
        <w:t>возможности</w:t>
      </w:r>
      <w:r w:rsidR="001A5B34">
        <w:t xml:space="preserve"> </w:t>
      </w:r>
      <w:r>
        <w:t>базового</w:t>
      </w:r>
      <w:r w:rsidR="001A5B34">
        <w:t xml:space="preserve"> </w:t>
      </w:r>
      <w:r>
        <w:t>курса</w:t>
      </w:r>
      <w:r w:rsidR="001A5B34">
        <w:t xml:space="preserve"> </w:t>
      </w:r>
      <w:r>
        <w:t>информатики</w:t>
      </w:r>
      <w:r w:rsidR="001A5B34">
        <w:t xml:space="preserve"> </w:t>
      </w:r>
      <w:r w:rsidR="004A4F06">
        <w:t>в общеобразовательной школе существенно</w:t>
      </w:r>
      <w:r w:rsidR="001A5B34">
        <w:t xml:space="preserve"> </w:t>
      </w:r>
      <w:r>
        <w:t>ограничены.</w:t>
      </w:r>
      <w:r w:rsidR="001A5B34">
        <w:t xml:space="preserve"> </w:t>
      </w:r>
      <w:r>
        <w:t>Р</w:t>
      </w:r>
      <w:r w:rsidR="00D428BD">
        <w:t>ешение</w:t>
      </w:r>
      <w:r>
        <w:t>м</w:t>
      </w:r>
      <w:r w:rsidR="001A5B34">
        <w:t xml:space="preserve"> </w:t>
      </w:r>
      <w:r w:rsidR="00D428BD">
        <w:t>данной</w:t>
      </w:r>
      <w:r w:rsidR="001A5B34">
        <w:t xml:space="preserve"> </w:t>
      </w:r>
      <w:r w:rsidR="00D428BD">
        <w:t>проблемы</w:t>
      </w:r>
      <w:r w:rsidR="001A5B34">
        <w:t xml:space="preserve"> </w:t>
      </w:r>
      <w:r w:rsidR="004A4F06">
        <w:t>может стать</w:t>
      </w:r>
      <w:r w:rsidR="001A5B34">
        <w:t xml:space="preserve"> </w:t>
      </w:r>
      <w:r w:rsidR="00D428BD">
        <w:t>внедрение</w:t>
      </w:r>
      <w:r w:rsidR="001A5B34">
        <w:t xml:space="preserve"> </w:t>
      </w:r>
      <w:r w:rsidR="00D428BD">
        <w:t>факультативного</w:t>
      </w:r>
      <w:r w:rsidR="001A5B34">
        <w:t xml:space="preserve"> </w:t>
      </w:r>
      <w:r w:rsidR="00D428BD">
        <w:t>курса,</w:t>
      </w:r>
      <w:r w:rsidR="001A5B34">
        <w:t xml:space="preserve"> </w:t>
      </w:r>
      <w:r w:rsidR="004A4F06">
        <w:t>реализуемого</w:t>
      </w:r>
      <w:r w:rsidR="001A5B34">
        <w:t xml:space="preserve"> </w:t>
      </w:r>
      <w:r w:rsidR="00D428BD">
        <w:t>на</w:t>
      </w:r>
      <w:r w:rsidR="001A5B34">
        <w:t xml:space="preserve"> </w:t>
      </w:r>
      <w:r w:rsidR="00D428BD">
        <w:t>основе</w:t>
      </w:r>
      <w:r w:rsidR="001A5B34">
        <w:t xml:space="preserve"> </w:t>
      </w:r>
      <w:r w:rsidR="00D428BD">
        <w:t>метода</w:t>
      </w:r>
      <w:r w:rsidR="001A5B34">
        <w:t xml:space="preserve"> </w:t>
      </w:r>
      <w:r w:rsidR="00D428BD">
        <w:t>проектов.</w:t>
      </w:r>
      <w:r w:rsidR="001A5B34">
        <w:t xml:space="preserve"> </w:t>
      </w:r>
      <w:r w:rsidR="004A4F06">
        <w:t>Данный</w:t>
      </w:r>
      <w:r w:rsidR="001A5B34">
        <w:t xml:space="preserve"> </w:t>
      </w:r>
      <w:r>
        <w:t>подход</w:t>
      </w:r>
      <w:r w:rsidR="001A5B34">
        <w:t xml:space="preserve"> </w:t>
      </w:r>
      <w:r>
        <w:t>позвол</w:t>
      </w:r>
      <w:r w:rsidR="004A4F06">
        <w:t>и</w:t>
      </w:r>
      <w:r>
        <w:t>т</w:t>
      </w:r>
      <w:r w:rsidR="001A5B34">
        <w:t xml:space="preserve"> </w:t>
      </w:r>
      <w:r>
        <w:t>не</w:t>
      </w:r>
      <w:r w:rsidR="001A5B34">
        <w:t xml:space="preserve"> </w:t>
      </w:r>
      <w:r>
        <w:t>только</w:t>
      </w:r>
      <w:r w:rsidR="001A5B34">
        <w:t xml:space="preserve"> </w:t>
      </w:r>
      <w:r>
        <w:t>расширить</w:t>
      </w:r>
      <w:r w:rsidR="001A5B34">
        <w:t xml:space="preserve"> </w:t>
      </w:r>
      <w:r>
        <w:t>знания</w:t>
      </w:r>
      <w:r w:rsidR="001A5B34">
        <w:t xml:space="preserve"> </w:t>
      </w:r>
      <w:r>
        <w:t>учащихся</w:t>
      </w:r>
      <w:r w:rsidR="001A5B34">
        <w:t xml:space="preserve"> </w:t>
      </w:r>
      <w:r>
        <w:t>в</w:t>
      </w:r>
      <w:r w:rsidR="001A5B34">
        <w:t xml:space="preserve"> </w:t>
      </w:r>
      <w:r>
        <w:t>области</w:t>
      </w:r>
      <w:r w:rsidR="001A5B34">
        <w:t xml:space="preserve"> </w:t>
      </w:r>
      <w:r>
        <w:t>веб-дизайна,</w:t>
      </w:r>
      <w:r w:rsidR="001A5B34">
        <w:t xml:space="preserve"> </w:t>
      </w:r>
      <w:r>
        <w:t>но</w:t>
      </w:r>
      <w:r w:rsidR="001A5B34">
        <w:t xml:space="preserve"> </w:t>
      </w:r>
      <w:r>
        <w:t>и</w:t>
      </w:r>
      <w:r w:rsidR="001A5B34">
        <w:t xml:space="preserve"> </w:t>
      </w:r>
      <w:r w:rsidR="004A4F06">
        <w:t>обеспечит формирование</w:t>
      </w:r>
      <w:r w:rsidR="001A5B34">
        <w:t xml:space="preserve"> </w:t>
      </w:r>
      <w:r w:rsidR="009D77DB">
        <w:t>практически</w:t>
      </w:r>
      <w:r w:rsidR="004A4F06">
        <w:t>х</w:t>
      </w:r>
      <w:r w:rsidR="001A5B34">
        <w:t xml:space="preserve"> </w:t>
      </w:r>
      <w:r w:rsidR="009D77DB">
        <w:t>навык</w:t>
      </w:r>
      <w:r w:rsidR="004A4F06">
        <w:t>ов</w:t>
      </w:r>
      <w:r w:rsidR="001A5B34">
        <w:t xml:space="preserve"> </w:t>
      </w:r>
      <w:r w:rsidR="009D77DB">
        <w:t>разработки</w:t>
      </w:r>
      <w:r w:rsidR="001A5B34">
        <w:t xml:space="preserve"> </w:t>
      </w:r>
      <w:r w:rsidR="009D77DB">
        <w:t>сайтов,</w:t>
      </w:r>
      <w:r w:rsidR="001A5B34">
        <w:t xml:space="preserve"> </w:t>
      </w:r>
      <w:r w:rsidR="00EE0AF2">
        <w:t>необходимы</w:t>
      </w:r>
      <w:r w:rsidR="004A4F06">
        <w:t>х</w:t>
      </w:r>
      <w:r w:rsidR="001A5B34">
        <w:t xml:space="preserve"> </w:t>
      </w:r>
      <w:r w:rsidR="00EE0AF2">
        <w:t>для</w:t>
      </w:r>
      <w:r w:rsidR="004A4F06">
        <w:t xml:space="preserve"> их</w:t>
      </w:r>
      <w:r w:rsidR="001A5B34">
        <w:t xml:space="preserve"> </w:t>
      </w:r>
      <w:r w:rsidR="00EE0AF2">
        <w:t>успешного</w:t>
      </w:r>
      <w:r w:rsidR="001A5B34">
        <w:t xml:space="preserve"> </w:t>
      </w:r>
      <w:r w:rsidR="00EE0AF2">
        <w:t>профессионального</w:t>
      </w:r>
      <w:r w:rsidR="001A5B34">
        <w:t xml:space="preserve"> </w:t>
      </w:r>
      <w:r w:rsidR="00EE0AF2">
        <w:t>самоопределения</w:t>
      </w:r>
      <w:r w:rsidR="009D77DB">
        <w:t>.</w:t>
      </w:r>
    </w:p>
    <w:p w14:paraId="7FDED284" w14:textId="0A2F55DB" w:rsidR="000B0F5E" w:rsidRDefault="008C7132" w:rsidP="00F324E4">
      <w:r>
        <w:t>Метод</w:t>
      </w:r>
      <w:r w:rsidR="001A5B34">
        <w:t xml:space="preserve"> </w:t>
      </w:r>
      <w:r>
        <w:t>проектов</w:t>
      </w:r>
      <w:r w:rsidR="001A5B34">
        <w:t xml:space="preserve"> </w:t>
      </w:r>
      <w:r>
        <w:t>в</w:t>
      </w:r>
      <w:r w:rsidR="001A5B34">
        <w:t xml:space="preserve"> </w:t>
      </w:r>
      <w:r>
        <w:t>современной</w:t>
      </w:r>
      <w:r w:rsidR="001A5B34">
        <w:t xml:space="preserve"> </w:t>
      </w:r>
      <w:r>
        <w:t>педагогике</w:t>
      </w:r>
      <w:r w:rsidR="001A5B34">
        <w:t xml:space="preserve"> </w:t>
      </w:r>
      <w:r>
        <w:t>рассматривается</w:t>
      </w:r>
      <w:r w:rsidR="001A5B34">
        <w:t xml:space="preserve"> </w:t>
      </w:r>
      <w:r>
        <w:t>как</w:t>
      </w:r>
      <w:r w:rsidR="001A5B34">
        <w:t xml:space="preserve"> </w:t>
      </w:r>
      <w:r>
        <w:t>эффективный</w:t>
      </w:r>
      <w:r w:rsidR="001A5B34">
        <w:t xml:space="preserve"> </w:t>
      </w:r>
      <w:r>
        <w:t>способ</w:t>
      </w:r>
      <w:r w:rsidR="001A5B34">
        <w:t xml:space="preserve"> </w:t>
      </w:r>
      <w:r>
        <w:t>организации</w:t>
      </w:r>
      <w:r w:rsidR="001A5B34">
        <w:t xml:space="preserve"> </w:t>
      </w:r>
      <w:r>
        <w:t>обучения,</w:t>
      </w:r>
      <w:r w:rsidR="001A5B34">
        <w:t xml:space="preserve"> </w:t>
      </w:r>
      <w:r w:rsidR="00F373AD">
        <w:t>предполагающий</w:t>
      </w:r>
      <w:r w:rsidR="001A5B34">
        <w:t xml:space="preserve"> </w:t>
      </w:r>
      <w:r>
        <w:t>самостоятельн</w:t>
      </w:r>
      <w:r w:rsidR="00F373AD">
        <w:t>ую разработку</w:t>
      </w:r>
      <w:r w:rsidR="001A5B34">
        <w:t xml:space="preserve"> </w:t>
      </w:r>
      <w:r w:rsidR="00F373AD">
        <w:t>обучающимися</w:t>
      </w:r>
      <w:r w:rsidR="001A5B34">
        <w:t xml:space="preserve"> </w:t>
      </w:r>
      <w:r>
        <w:t>продукт</w:t>
      </w:r>
      <w:r w:rsidR="00F373AD">
        <w:t>а с последовательным прохождением</w:t>
      </w:r>
      <w:r w:rsidR="001A5B34">
        <w:t xml:space="preserve"> </w:t>
      </w:r>
      <w:r>
        <w:t>этап</w:t>
      </w:r>
      <w:r w:rsidR="00F373AD">
        <w:t>ов</w:t>
      </w:r>
      <w:r w:rsidR="001A5B34">
        <w:t xml:space="preserve"> </w:t>
      </w:r>
      <w:r>
        <w:t>планирования,</w:t>
      </w:r>
      <w:r w:rsidR="001A5B34">
        <w:t xml:space="preserve"> </w:t>
      </w:r>
      <w:r>
        <w:t>реализации</w:t>
      </w:r>
      <w:r w:rsidR="001A5B34">
        <w:t xml:space="preserve"> </w:t>
      </w:r>
      <w:r>
        <w:t>и</w:t>
      </w:r>
      <w:r w:rsidR="001A5B34">
        <w:t xml:space="preserve"> </w:t>
      </w:r>
      <w:r>
        <w:t>презентации</w:t>
      </w:r>
      <w:r w:rsidR="001A5B34">
        <w:t xml:space="preserve"> </w:t>
      </w:r>
      <w:r w:rsidR="00F373AD">
        <w:t>результата</w:t>
      </w:r>
      <w:r>
        <w:t>.</w:t>
      </w:r>
      <w:r w:rsidR="001A5B34">
        <w:t xml:space="preserve"> </w:t>
      </w:r>
      <w:r>
        <w:t>Как</w:t>
      </w:r>
      <w:r w:rsidR="001A5B34">
        <w:t xml:space="preserve"> </w:t>
      </w:r>
      <w:r>
        <w:t>отмечает</w:t>
      </w:r>
      <w:r w:rsidR="001A5B34">
        <w:t xml:space="preserve"> </w:t>
      </w:r>
      <w:r w:rsidR="006A6338">
        <w:t>А.</w:t>
      </w:r>
      <w:r w:rsidR="001A5B34">
        <w:t xml:space="preserve"> </w:t>
      </w:r>
      <w:r w:rsidR="006A6338">
        <w:t>Н.</w:t>
      </w:r>
      <w:r w:rsidR="001A5B34">
        <w:t xml:space="preserve"> </w:t>
      </w:r>
      <w:r>
        <w:t>Морозо</w:t>
      </w:r>
      <w:r w:rsidR="006A6338">
        <w:t>в</w:t>
      </w:r>
      <w:r>
        <w:t>,</w:t>
      </w:r>
      <w:r w:rsidR="001A5B34">
        <w:t xml:space="preserve"> </w:t>
      </w:r>
      <w:r>
        <w:t>суть</w:t>
      </w:r>
      <w:r w:rsidR="001A5B34">
        <w:t xml:space="preserve"> </w:t>
      </w:r>
      <w:r w:rsidR="006A6338">
        <w:t>данного</w:t>
      </w:r>
      <w:r w:rsidR="001A5B34">
        <w:t xml:space="preserve"> </w:t>
      </w:r>
      <w:r w:rsidR="006A6338">
        <w:t>подхода</w:t>
      </w:r>
      <w:r w:rsidR="001A5B34">
        <w:t xml:space="preserve"> </w:t>
      </w:r>
      <w:r>
        <w:t>заключается</w:t>
      </w:r>
      <w:r w:rsidR="001A5B34">
        <w:t xml:space="preserve"> </w:t>
      </w:r>
      <w:r>
        <w:t>в</w:t>
      </w:r>
      <w:r w:rsidR="001A5B34">
        <w:t xml:space="preserve"> </w:t>
      </w:r>
      <w:r>
        <w:t>стимулировании</w:t>
      </w:r>
      <w:r w:rsidR="001A5B34">
        <w:t xml:space="preserve"> </w:t>
      </w:r>
      <w:r>
        <w:t>интереса</w:t>
      </w:r>
      <w:r w:rsidR="001A5B34">
        <w:t xml:space="preserve"> </w:t>
      </w:r>
      <w:r>
        <w:t>учащихся</w:t>
      </w:r>
      <w:r w:rsidR="001A5B34">
        <w:t xml:space="preserve"> </w:t>
      </w:r>
      <w:r>
        <w:t>к</w:t>
      </w:r>
      <w:r w:rsidR="001A5B34">
        <w:t xml:space="preserve"> </w:t>
      </w:r>
      <w:r>
        <w:t>определенным</w:t>
      </w:r>
      <w:r w:rsidR="001A5B34">
        <w:t xml:space="preserve"> </w:t>
      </w:r>
      <w:r>
        <w:t>проблемам,</w:t>
      </w:r>
      <w:r w:rsidR="001A5B34">
        <w:t xml:space="preserve"> </w:t>
      </w:r>
      <w:r w:rsidR="00F324E4">
        <w:t>для решения которых необходимо</w:t>
      </w:r>
      <w:r w:rsidR="001A5B34">
        <w:t xml:space="preserve"> </w:t>
      </w:r>
      <w:r>
        <w:t>владе</w:t>
      </w:r>
      <w:r w:rsidR="00F324E4">
        <w:t>ть</w:t>
      </w:r>
      <w:r w:rsidR="001A5B34">
        <w:t xml:space="preserve"> </w:t>
      </w:r>
      <w:r w:rsidR="00F324E4">
        <w:t>определенным объемом</w:t>
      </w:r>
      <w:r w:rsidR="001A5B34">
        <w:t xml:space="preserve"> </w:t>
      </w:r>
      <w:r>
        <w:t>знани</w:t>
      </w:r>
      <w:r w:rsidR="00F324E4">
        <w:t>й</w:t>
      </w:r>
      <w:r w:rsidR="000951B7">
        <w:t>,</w:t>
      </w:r>
      <w:r w:rsidR="001A5B34">
        <w:t xml:space="preserve"> </w:t>
      </w:r>
      <w:r w:rsidR="00F324E4">
        <w:t>а также в</w:t>
      </w:r>
      <w:r w:rsidR="001A5B34">
        <w:t xml:space="preserve"> </w:t>
      </w:r>
      <w:r w:rsidR="006A6338">
        <w:t>формировании</w:t>
      </w:r>
      <w:r w:rsidR="001A5B34">
        <w:t xml:space="preserve"> </w:t>
      </w:r>
      <w:r w:rsidR="00F324E4">
        <w:t xml:space="preserve">у обучающихся </w:t>
      </w:r>
      <w:r w:rsidR="00F324E4">
        <w:lastRenderedPageBreak/>
        <w:t xml:space="preserve">способности </w:t>
      </w:r>
      <w:r w:rsidR="006A6338">
        <w:t>применять</w:t>
      </w:r>
      <w:r w:rsidR="001A5B34">
        <w:t xml:space="preserve"> </w:t>
      </w:r>
      <w:r w:rsidR="006A6338">
        <w:t>эти</w:t>
      </w:r>
      <w:r w:rsidR="001A5B34">
        <w:t xml:space="preserve"> </w:t>
      </w:r>
      <w:r w:rsidR="006A6338">
        <w:t>знания</w:t>
      </w:r>
      <w:r w:rsidR="001A5B34">
        <w:t xml:space="preserve"> </w:t>
      </w:r>
      <w:r w:rsidR="006A6338">
        <w:t>на</w:t>
      </w:r>
      <w:r w:rsidR="001A5B34">
        <w:t xml:space="preserve"> </w:t>
      </w:r>
      <w:r w:rsidR="006A6338">
        <w:t>практике</w:t>
      </w:r>
      <w:r w:rsidR="00F324E4">
        <w:t xml:space="preserve"> посредством проектной деятельности</w:t>
      </w:r>
      <w:r w:rsidR="000951B7">
        <w:t>.</w:t>
      </w:r>
    </w:p>
    <w:p w14:paraId="097F523B" w14:textId="2F366B78" w:rsidR="000951B7" w:rsidRDefault="006A6338" w:rsidP="00F324E4">
      <w:r>
        <w:t>Применительно</w:t>
      </w:r>
      <w:r w:rsidR="001A5B34">
        <w:t xml:space="preserve"> </w:t>
      </w:r>
      <w:r>
        <w:t>к</w:t>
      </w:r>
      <w:r w:rsidR="001A5B34">
        <w:t xml:space="preserve"> </w:t>
      </w:r>
      <w:r w:rsidR="000951B7">
        <w:t>обучени</w:t>
      </w:r>
      <w:r>
        <w:t>ю</w:t>
      </w:r>
      <w:r w:rsidR="001A5B34">
        <w:t xml:space="preserve"> </w:t>
      </w:r>
      <w:r w:rsidR="000951B7">
        <w:t>веб-дизайну</w:t>
      </w:r>
      <w:r w:rsidR="001A5B34">
        <w:t xml:space="preserve"> </w:t>
      </w:r>
      <w:r w:rsidR="000951B7">
        <w:t>метод</w:t>
      </w:r>
      <w:r w:rsidR="001A5B34">
        <w:t xml:space="preserve"> </w:t>
      </w:r>
      <w:r w:rsidR="000951B7">
        <w:t>проектов</w:t>
      </w:r>
      <w:r w:rsidR="001A5B34">
        <w:t xml:space="preserve"> </w:t>
      </w:r>
      <w:r w:rsidR="001101DD">
        <w:t>позволяет</w:t>
      </w:r>
      <w:r w:rsidR="001A5B34">
        <w:t xml:space="preserve"> </w:t>
      </w:r>
      <w:r w:rsidR="001101DD">
        <w:t>организовать</w:t>
      </w:r>
      <w:r w:rsidR="001A5B34">
        <w:t xml:space="preserve"> </w:t>
      </w:r>
      <w:r w:rsidR="001101DD">
        <w:t>работу</w:t>
      </w:r>
      <w:r w:rsidR="001A5B34">
        <w:t xml:space="preserve"> </w:t>
      </w:r>
      <w:r w:rsidR="001101DD">
        <w:t>обучающихся</w:t>
      </w:r>
      <w:r w:rsidR="001A5B34">
        <w:t xml:space="preserve"> </w:t>
      </w:r>
      <w:r w:rsidR="001101DD">
        <w:t>над</w:t>
      </w:r>
      <w:r w:rsidR="001A5B34">
        <w:t xml:space="preserve"> </w:t>
      </w:r>
      <w:r w:rsidR="001101DD">
        <w:t>созданием</w:t>
      </w:r>
      <w:r w:rsidR="001A5B34">
        <w:t xml:space="preserve"> </w:t>
      </w:r>
      <w:r w:rsidR="001101DD">
        <w:t>реальных</w:t>
      </w:r>
      <w:r w:rsidR="001A5B34">
        <w:t xml:space="preserve"> </w:t>
      </w:r>
      <w:r w:rsidR="00EE0AF2">
        <w:t>цифровых</w:t>
      </w:r>
      <w:r w:rsidR="001A5B34">
        <w:t xml:space="preserve"> </w:t>
      </w:r>
      <w:r w:rsidR="001101DD">
        <w:t>продуктов</w:t>
      </w:r>
      <w:r w:rsidR="001A5B34">
        <w:t xml:space="preserve"> </w:t>
      </w:r>
      <w:r w:rsidR="001101DD" w:rsidRPr="00D428BD">
        <w:t>—</w:t>
      </w:r>
      <w:r w:rsidR="001A5B34">
        <w:t xml:space="preserve"> </w:t>
      </w:r>
      <w:r w:rsidR="001101DD">
        <w:t>от</w:t>
      </w:r>
      <w:r w:rsidR="001A5B34">
        <w:t xml:space="preserve"> </w:t>
      </w:r>
      <w:r w:rsidR="001101DD">
        <w:t>простых</w:t>
      </w:r>
      <w:r w:rsidR="001A5B34">
        <w:t xml:space="preserve"> </w:t>
      </w:r>
      <w:r w:rsidR="001101DD">
        <w:t>макетов</w:t>
      </w:r>
      <w:r w:rsidR="001A5B34">
        <w:t xml:space="preserve"> </w:t>
      </w:r>
      <w:r w:rsidR="001101DD">
        <w:t>до</w:t>
      </w:r>
      <w:r w:rsidR="001A5B34">
        <w:t xml:space="preserve"> </w:t>
      </w:r>
      <w:r w:rsidR="001101DD">
        <w:t>многостраничных</w:t>
      </w:r>
      <w:r w:rsidR="001A5B34">
        <w:t xml:space="preserve"> </w:t>
      </w:r>
      <w:r w:rsidR="00647DFD">
        <w:t>веб-</w:t>
      </w:r>
      <w:r w:rsidR="001101DD">
        <w:t>ресурсов</w:t>
      </w:r>
      <w:r w:rsidR="001A5B34">
        <w:t xml:space="preserve"> </w:t>
      </w:r>
      <w:r w:rsidR="001101DD">
        <w:t>с</w:t>
      </w:r>
      <w:r w:rsidR="001A5B34">
        <w:t xml:space="preserve"> </w:t>
      </w:r>
      <w:r w:rsidR="001101DD">
        <w:t>элементами</w:t>
      </w:r>
      <w:r w:rsidR="001A5B34">
        <w:t xml:space="preserve"> </w:t>
      </w:r>
      <w:r w:rsidR="001101DD">
        <w:t>интерактива.</w:t>
      </w:r>
      <w:r w:rsidR="001A5B34">
        <w:t xml:space="preserve"> </w:t>
      </w:r>
      <w:r w:rsidR="00647DFD">
        <w:t>В рамках к</w:t>
      </w:r>
      <w:r w:rsidR="001101DD">
        <w:t>ажд</w:t>
      </w:r>
      <w:r w:rsidR="00647DFD">
        <w:t>ого</w:t>
      </w:r>
      <w:r w:rsidR="001A5B34">
        <w:t xml:space="preserve"> </w:t>
      </w:r>
      <w:r w:rsidR="001101DD">
        <w:t>проект</w:t>
      </w:r>
      <w:r w:rsidR="00647DFD">
        <w:t>а</w:t>
      </w:r>
      <w:r w:rsidR="001A5B34">
        <w:t xml:space="preserve"> </w:t>
      </w:r>
      <w:r w:rsidR="00647DFD">
        <w:t>осуществляется</w:t>
      </w:r>
      <w:r w:rsidR="001A5B34">
        <w:t xml:space="preserve"> </w:t>
      </w:r>
      <w:r w:rsidR="001101DD">
        <w:t>анализ</w:t>
      </w:r>
      <w:r w:rsidR="001A5B34">
        <w:t xml:space="preserve"> </w:t>
      </w:r>
      <w:r w:rsidR="001101DD">
        <w:t>потребностей</w:t>
      </w:r>
      <w:r w:rsidR="001A5B34">
        <w:t xml:space="preserve"> </w:t>
      </w:r>
      <w:r w:rsidR="001101DD">
        <w:t>целевой</w:t>
      </w:r>
      <w:r w:rsidR="001A5B34">
        <w:t xml:space="preserve"> </w:t>
      </w:r>
      <w:r w:rsidR="001101DD">
        <w:t>аудитории,</w:t>
      </w:r>
      <w:r w:rsidR="001A5B34">
        <w:t xml:space="preserve"> </w:t>
      </w:r>
      <w:r w:rsidR="001101DD">
        <w:t>разработк</w:t>
      </w:r>
      <w:r w:rsidR="00647DFD">
        <w:t>а</w:t>
      </w:r>
      <w:r w:rsidR="001A5B34">
        <w:t xml:space="preserve"> </w:t>
      </w:r>
      <w:r w:rsidR="001101DD">
        <w:t>структуры,</w:t>
      </w:r>
      <w:r w:rsidR="001A5B34">
        <w:t xml:space="preserve"> </w:t>
      </w:r>
      <w:r w:rsidR="001101DD">
        <w:t>создание</w:t>
      </w:r>
      <w:r w:rsidR="001A5B34">
        <w:t xml:space="preserve"> </w:t>
      </w:r>
      <w:r w:rsidR="001101DD">
        <w:t>дизайн-макета</w:t>
      </w:r>
      <w:r w:rsidR="001A5B34">
        <w:t xml:space="preserve"> </w:t>
      </w:r>
      <w:r w:rsidR="001101DD">
        <w:t>и</w:t>
      </w:r>
      <w:r w:rsidR="001A5B34">
        <w:t xml:space="preserve"> </w:t>
      </w:r>
      <w:r w:rsidR="00647DFD">
        <w:t xml:space="preserve">реализация итогового продукта </w:t>
      </w:r>
      <w:r w:rsidR="001101DD">
        <w:t>с</w:t>
      </w:r>
      <w:r w:rsidR="001A5B34">
        <w:t xml:space="preserve"> </w:t>
      </w:r>
      <w:r w:rsidR="001101DD">
        <w:t>использованием</w:t>
      </w:r>
      <w:r w:rsidR="001A5B34">
        <w:t xml:space="preserve"> </w:t>
      </w:r>
      <w:r w:rsidR="001101DD">
        <w:t>изученных</w:t>
      </w:r>
      <w:r w:rsidR="001A5B34">
        <w:t xml:space="preserve"> </w:t>
      </w:r>
      <w:r w:rsidR="001101DD">
        <w:t>инструментов.</w:t>
      </w:r>
    </w:p>
    <w:p w14:paraId="1DBE954C" w14:textId="04408398" w:rsidR="00723612" w:rsidRPr="00723612" w:rsidRDefault="00A92685" w:rsidP="00647DFD">
      <w:r>
        <w:t>Необходимость</w:t>
      </w:r>
      <w:r w:rsidR="001A5B34">
        <w:t xml:space="preserve"> </w:t>
      </w:r>
      <w:r>
        <w:t>создания</w:t>
      </w:r>
      <w:r w:rsidR="001A5B34">
        <w:t xml:space="preserve"> </w:t>
      </w:r>
      <w:r>
        <w:t>специализированного</w:t>
      </w:r>
      <w:r w:rsidR="001A5B34">
        <w:t xml:space="preserve"> </w:t>
      </w:r>
      <w:r>
        <w:t>курса</w:t>
      </w:r>
      <w:r w:rsidR="001A5B34">
        <w:t xml:space="preserve"> </w:t>
      </w:r>
      <w:r w:rsidR="00647DFD">
        <w:t>обусловлена</w:t>
      </w:r>
      <w:r w:rsidR="001A5B34">
        <w:t xml:space="preserve"> </w:t>
      </w:r>
      <w:r>
        <w:t>также</w:t>
      </w:r>
      <w:r w:rsidR="001A5B34">
        <w:t xml:space="preserve"> </w:t>
      </w:r>
      <w:r>
        <w:t>требованиями</w:t>
      </w:r>
      <w:r w:rsidR="001A5B34">
        <w:t xml:space="preserve"> </w:t>
      </w:r>
      <w:r w:rsidR="00647DFD">
        <w:t xml:space="preserve">Федерального государственного образовательного стандарта </w:t>
      </w:r>
      <w:r>
        <w:t>среднего</w:t>
      </w:r>
      <w:r w:rsidR="001A5B34">
        <w:t xml:space="preserve"> </w:t>
      </w:r>
      <w:r>
        <w:t>общего</w:t>
      </w:r>
      <w:r w:rsidR="001A5B34">
        <w:t xml:space="preserve"> </w:t>
      </w:r>
      <w:r>
        <w:t>образования</w:t>
      </w:r>
      <w:r w:rsidR="00647DFD">
        <w:t xml:space="preserve"> (ФГОС СОО)</w:t>
      </w:r>
      <w:r w:rsidR="00723612">
        <w:t>,</w:t>
      </w:r>
      <w:r w:rsidR="001A5B34">
        <w:t xml:space="preserve"> </w:t>
      </w:r>
      <w:r w:rsidR="00647DFD">
        <w:t>в котором</w:t>
      </w:r>
      <w:r w:rsidR="001A5B34">
        <w:t xml:space="preserve"> </w:t>
      </w:r>
      <w:r w:rsidR="00647DFD">
        <w:t xml:space="preserve">особо </w:t>
      </w:r>
      <w:r w:rsidR="00723612">
        <w:t>акцентиру</w:t>
      </w:r>
      <w:r w:rsidR="00647DFD">
        <w:t>е</w:t>
      </w:r>
      <w:r w:rsidR="00723612">
        <w:t>т</w:t>
      </w:r>
      <w:r w:rsidR="00647DFD">
        <w:t>ся</w:t>
      </w:r>
      <w:r w:rsidR="001A5B34">
        <w:t xml:space="preserve"> </w:t>
      </w:r>
      <w:r w:rsidR="00647DFD">
        <w:t>необходимость</w:t>
      </w:r>
      <w:r w:rsidR="001A5B34">
        <w:t xml:space="preserve"> </w:t>
      </w:r>
      <w:r w:rsidR="00723612">
        <w:t>формировани</w:t>
      </w:r>
      <w:r w:rsidR="00647DFD">
        <w:t>я</w:t>
      </w:r>
      <w:r w:rsidR="001A5B34">
        <w:t xml:space="preserve"> </w:t>
      </w:r>
      <w:r w:rsidR="00723612">
        <w:t>ИКТ-компетенций,</w:t>
      </w:r>
      <w:r w:rsidR="001A5B34">
        <w:t xml:space="preserve"> </w:t>
      </w:r>
      <w:r w:rsidR="00723612">
        <w:t>подготовк</w:t>
      </w:r>
      <w:r w:rsidR="00647DFD">
        <w:t>и обучающихся</w:t>
      </w:r>
      <w:r w:rsidR="001A5B34">
        <w:t xml:space="preserve"> </w:t>
      </w:r>
      <w:r w:rsidR="00723612">
        <w:t>к</w:t>
      </w:r>
      <w:r w:rsidR="001A5B34">
        <w:t xml:space="preserve"> </w:t>
      </w:r>
      <w:r w:rsidR="00723612">
        <w:t>осознанному</w:t>
      </w:r>
      <w:r w:rsidR="001A5B34">
        <w:t xml:space="preserve"> </w:t>
      </w:r>
      <w:r w:rsidR="00723612">
        <w:t>выбору</w:t>
      </w:r>
      <w:r w:rsidR="001A5B34">
        <w:t xml:space="preserve"> </w:t>
      </w:r>
      <w:r w:rsidR="00723612">
        <w:t>профессии</w:t>
      </w:r>
      <w:r w:rsidR="001A5B34">
        <w:t xml:space="preserve"> </w:t>
      </w:r>
      <w:r w:rsidR="00723612">
        <w:t>и</w:t>
      </w:r>
      <w:r w:rsidR="001A5B34">
        <w:t xml:space="preserve"> </w:t>
      </w:r>
      <w:r w:rsidR="00647DFD">
        <w:t xml:space="preserve">развития </w:t>
      </w:r>
      <w:r w:rsidR="00723612">
        <w:t>умени</w:t>
      </w:r>
      <w:r w:rsidR="00647DFD">
        <w:t>й</w:t>
      </w:r>
      <w:r w:rsidR="001A5B34">
        <w:t xml:space="preserve"> </w:t>
      </w:r>
      <w:r w:rsidR="00723612">
        <w:t>реализовывать</w:t>
      </w:r>
      <w:r w:rsidR="001A5B34">
        <w:t xml:space="preserve"> </w:t>
      </w:r>
      <w:r w:rsidR="00723612">
        <w:t>индивидуальные</w:t>
      </w:r>
      <w:r w:rsidR="001A5B34">
        <w:t xml:space="preserve"> </w:t>
      </w:r>
      <w:r w:rsidR="00723612">
        <w:t>и</w:t>
      </w:r>
      <w:r w:rsidR="001A5B34">
        <w:t xml:space="preserve"> </w:t>
      </w:r>
      <w:r w:rsidR="00723612">
        <w:t>групповые</w:t>
      </w:r>
      <w:r w:rsidR="001A5B34">
        <w:t xml:space="preserve"> </w:t>
      </w:r>
      <w:r w:rsidR="00723612">
        <w:t>проекты.</w:t>
      </w:r>
    </w:p>
    <w:p w14:paraId="5E0D7AF2" w14:textId="46D50ECA" w:rsidR="00EE0AF2" w:rsidRDefault="00EE0AF2" w:rsidP="004B7964">
      <w:r>
        <w:t>Разработанный</w:t>
      </w:r>
      <w:r w:rsidR="001A5B34">
        <w:t xml:space="preserve"> </w:t>
      </w:r>
      <w:r>
        <w:t>курс</w:t>
      </w:r>
      <w:r w:rsidR="001A5B34">
        <w:t xml:space="preserve"> </w:t>
      </w:r>
      <w:r>
        <w:t>«Основы</w:t>
      </w:r>
      <w:r w:rsidR="001A5B34">
        <w:t xml:space="preserve"> </w:t>
      </w:r>
      <w:r>
        <w:t>веб-дизайна»</w:t>
      </w:r>
      <w:r w:rsidR="001A5B34">
        <w:t xml:space="preserve"> </w:t>
      </w:r>
      <w:r>
        <w:t>рассчитан</w:t>
      </w:r>
      <w:r w:rsidR="001A5B34">
        <w:t xml:space="preserve"> </w:t>
      </w:r>
      <w:r>
        <w:t>на</w:t>
      </w:r>
      <w:r w:rsidR="001A5B34">
        <w:t xml:space="preserve"> </w:t>
      </w:r>
      <w:r w:rsidR="004B7964">
        <w:t>68</w:t>
      </w:r>
      <w:r w:rsidR="001A5B34">
        <w:t xml:space="preserve"> </w:t>
      </w:r>
      <w:r>
        <w:t>час</w:t>
      </w:r>
      <w:r w:rsidR="004B7964">
        <w:t>ов</w:t>
      </w:r>
      <w:r w:rsidR="001A5B34">
        <w:t xml:space="preserve"> </w:t>
      </w:r>
      <w:r w:rsidR="00A92685">
        <w:t>и</w:t>
      </w:r>
      <w:r w:rsidR="001A5B34">
        <w:t xml:space="preserve"> </w:t>
      </w:r>
      <w:r w:rsidR="00A92685">
        <w:t>предназначен</w:t>
      </w:r>
      <w:r w:rsidR="001A5B34">
        <w:t xml:space="preserve"> </w:t>
      </w:r>
      <w:r w:rsidR="00A92685">
        <w:t>для</w:t>
      </w:r>
      <w:r w:rsidR="001A5B34">
        <w:t xml:space="preserve"> </w:t>
      </w:r>
      <w:r w:rsidR="00A92685">
        <w:t>учащихся</w:t>
      </w:r>
      <w:r w:rsidR="001A5B34">
        <w:t xml:space="preserve"> </w:t>
      </w:r>
      <w:r w:rsidR="00A92685">
        <w:t>10</w:t>
      </w:r>
      <w:r w:rsidR="001A5B34">
        <w:t xml:space="preserve"> </w:t>
      </w:r>
      <w:r w:rsidR="00A92685">
        <w:t>класса.</w:t>
      </w:r>
      <w:r w:rsidR="001A5B34">
        <w:t xml:space="preserve"> </w:t>
      </w:r>
      <w:r w:rsidR="00A92685">
        <w:t>Программа</w:t>
      </w:r>
      <w:r w:rsidR="001A5B34">
        <w:t xml:space="preserve"> </w:t>
      </w:r>
      <w:r w:rsidR="00A92685">
        <w:t>построена</w:t>
      </w:r>
      <w:r w:rsidR="001A5B34">
        <w:t xml:space="preserve"> </w:t>
      </w:r>
      <w:r w:rsidR="00A92685">
        <w:t>по</w:t>
      </w:r>
      <w:r w:rsidR="001A5B34">
        <w:t xml:space="preserve"> </w:t>
      </w:r>
      <w:r w:rsidR="00A92685">
        <w:t>модульному</w:t>
      </w:r>
      <w:r w:rsidR="001A5B34">
        <w:t xml:space="preserve"> </w:t>
      </w:r>
      <w:r w:rsidR="00A92685">
        <w:t>принципу</w:t>
      </w:r>
      <w:r w:rsidR="001A5B34">
        <w:t xml:space="preserve"> </w:t>
      </w:r>
      <w:r w:rsidR="00A92685">
        <w:t>включает</w:t>
      </w:r>
      <w:r w:rsidR="001A5B34">
        <w:t xml:space="preserve"> </w:t>
      </w:r>
      <w:r w:rsidR="00A92685">
        <w:t>пять</w:t>
      </w:r>
      <w:r w:rsidR="001A5B34">
        <w:t xml:space="preserve"> </w:t>
      </w:r>
      <w:r w:rsidR="00A92685">
        <w:t>тематических</w:t>
      </w:r>
      <w:r w:rsidR="001A5B34">
        <w:t xml:space="preserve"> </w:t>
      </w:r>
      <w:r w:rsidR="00A92685">
        <w:t>модулей</w:t>
      </w:r>
      <w:r w:rsidR="001A5B34">
        <w:t xml:space="preserve"> </w:t>
      </w:r>
      <w:r w:rsidR="00A92685">
        <w:t>и</w:t>
      </w:r>
      <w:r w:rsidR="001A5B34">
        <w:t xml:space="preserve"> </w:t>
      </w:r>
      <w:r w:rsidR="00A92685">
        <w:t>итоговый</w:t>
      </w:r>
      <w:r w:rsidR="001A5B34">
        <w:t xml:space="preserve"> </w:t>
      </w:r>
      <w:r w:rsidR="00A92685">
        <w:t>групповой</w:t>
      </w:r>
      <w:r w:rsidR="001A5B34">
        <w:t xml:space="preserve"> </w:t>
      </w:r>
      <w:r w:rsidR="00A92685">
        <w:t>проект.</w:t>
      </w:r>
    </w:p>
    <w:p w14:paraId="385A9580" w14:textId="433FBD54" w:rsidR="00A92685" w:rsidRDefault="00A92685" w:rsidP="004B7964">
      <w:r>
        <w:t>Цель</w:t>
      </w:r>
      <w:r w:rsidR="001A5B34">
        <w:t xml:space="preserve"> </w:t>
      </w:r>
      <w:r>
        <w:t>курса:</w:t>
      </w:r>
      <w:r w:rsidR="001A5B34">
        <w:t xml:space="preserve"> </w:t>
      </w:r>
      <w:r>
        <w:t>сформировать</w:t>
      </w:r>
      <w:r w:rsidR="001A5B34">
        <w:t xml:space="preserve"> </w:t>
      </w:r>
      <w:r>
        <w:t>базовые</w:t>
      </w:r>
      <w:r w:rsidR="001A5B34">
        <w:t xml:space="preserve"> </w:t>
      </w:r>
      <w:r>
        <w:t>компетенции</w:t>
      </w:r>
      <w:r w:rsidR="001A5B34">
        <w:t xml:space="preserve"> </w:t>
      </w:r>
      <w:r w:rsidR="004B7964">
        <w:t xml:space="preserve">в области </w:t>
      </w:r>
      <w:r>
        <w:t>веб-дизайна</w:t>
      </w:r>
      <w:r w:rsidR="001A5B34">
        <w:t xml:space="preserve"> </w:t>
      </w:r>
      <w:r w:rsidR="004B7964">
        <w:t>посредством</w:t>
      </w:r>
      <w:r w:rsidR="001A5B34">
        <w:t xml:space="preserve"> </w:t>
      </w:r>
      <w:r>
        <w:t>выполнени</w:t>
      </w:r>
      <w:r w:rsidR="004B7964">
        <w:t>я</w:t>
      </w:r>
      <w:r w:rsidR="001A5B34">
        <w:t xml:space="preserve"> </w:t>
      </w:r>
      <w:r>
        <w:t>учебных</w:t>
      </w:r>
      <w:r w:rsidR="001A5B34">
        <w:t xml:space="preserve"> </w:t>
      </w:r>
      <w:r w:rsidR="00723612">
        <w:t>проекто</w:t>
      </w:r>
      <w:r w:rsidR="00DA7D64">
        <w:t>в</w:t>
      </w:r>
      <w:r w:rsidR="00723612">
        <w:t>.</w:t>
      </w:r>
    </w:p>
    <w:p w14:paraId="3EAC8739" w14:textId="5D564521" w:rsidR="00723612" w:rsidRDefault="00723612" w:rsidP="004B7964">
      <w:r>
        <w:t>Задачи</w:t>
      </w:r>
      <w:r w:rsidR="001A5B34">
        <w:t xml:space="preserve"> </w:t>
      </w:r>
      <w:r>
        <w:t>курса:</w:t>
      </w:r>
      <w:r w:rsidR="001A5B34">
        <w:t xml:space="preserve"> </w:t>
      </w:r>
    </w:p>
    <w:p w14:paraId="784EB2F4" w14:textId="153552E3" w:rsidR="00723612" w:rsidRDefault="00723612" w:rsidP="00BC263A">
      <w:pPr>
        <w:numPr>
          <w:ilvl w:val="0"/>
          <w:numId w:val="39"/>
        </w:numPr>
      </w:pPr>
      <w:r>
        <w:t>познакомить</w:t>
      </w:r>
      <w:r w:rsidR="001A5B34">
        <w:t xml:space="preserve"> </w:t>
      </w:r>
      <w:r>
        <w:t>учащихся</w:t>
      </w:r>
      <w:r w:rsidR="001A5B34">
        <w:t xml:space="preserve"> </w:t>
      </w:r>
      <w:r>
        <w:t>с</w:t>
      </w:r>
      <w:r w:rsidR="001A5B34">
        <w:t xml:space="preserve"> </w:t>
      </w:r>
      <w:r>
        <w:t>современными</w:t>
      </w:r>
      <w:r w:rsidR="001A5B34">
        <w:t xml:space="preserve"> </w:t>
      </w:r>
      <w:r>
        <w:t>инструментами</w:t>
      </w:r>
      <w:r w:rsidR="001A5B34">
        <w:t xml:space="preserve"> </w:t>
      </w:r>
      <w:r>
        <w:t>и</w:t>
      </w:r>
      <w:r w:rsidR="001A5B34">
        <w:t xml:space="preserve"> </w:t>
      </w:r>
      <w:r>
        <w:t>их</w:t>
      </w:r>
      <w:r w:rsidR="001A5B34">
        <w:t xml:space="preserve"> </w:t>
      </w:r>
      <w:r>
        <w:t>возможностями;</w:t>
      </w:r>
    </w:p>
    <w:p w14:paraId="5CE0770A" w14:textId="26D168EF" w:rsidR="00723612" w:rsidRDefault="00BC263A" w:rsidP="00BC263A">
      <w:pPr>
        <w:numPr>
          <w:ilvl w:val="0"/>
          <w:numId w:val="39"/>
        </w:numPr>
      </w:pPr>
      <w:r>
        <w:t>сформировать умение проводить</w:t>
      </w:r>
      <w:r w:rsidR="001A5B34">
        <w:t xml:space="preserve"> </w:t>
      </w:r>
      <w:r w:rsidR="00723612">
        <w:t>анализ</w:t>
      </w:r>
      <w:r w:rsidR="001A5B34">
        <w:t xml:space="preserve"> </w:t>
      </w:r>
      <w:r w:rsidR="00723612">
        <w:t>техническо</w:t>
      </w:r>
      <w:r>
        <w:t>го</w:t>
      </w:r>
      <w:r w:rsidR="001A5B34">
        <w:t xml:space="preserve"> </w:t>
      </w:r>
      <w:r w:rsidR="00723612">
        <w:t>задани</w:t>
      </w:r>
      <w:r>
        <w:t>я</w:t>
      </w:r>
      <w:r w:rsidR="001A5B34">
        <w:t xml:space="preserve"> </w:t>
      </w:r>
      <w:r w:rsidR="00723612">
        <w:t>и</w:t>
      </w:r>
      <w:r w:rsidR="001A5B34">
        <w:t xml:space="preserve"> </w:t>
      </w:r>
      <w:r w:rsidR="00723612">
        <w:t>целев</w:t>
      </w:r>
      <w:r>
        <w:t>ой</w:t>
      </w:r>
      <w:r w:rsidR="001A5B34">
        <w:t xml:space="preserve"> </w:t>
      </w:r>
      <w:r w:rsidR="00723612">
        <w:t>аудитори</w:t>
      </w:r>
      <w:r>
        <w:t xml:space="preserve">и с последующим составлением </w:t>
      </w:r>
      <w:r w:rsidR="00723612">
        <w:t>требовани</w:t>
      </w:r>
      <w:r>
        <w:t>й</w:t>
      </w:r>
      <w:r w:rsidR="001A5B34">
        <w:t xml:space="preserve"> </w:t>
      </w:r>
      <w:r w:rsidR="00723612">
        <w:t>к</w:t>
      </w:r>
      <w:r w:rsidR="001A5B34">
        <w:t xml:space="preserve"> </w:t>
      </w:r>
      <w:r w:rsidR="00723612">
        <w:t>сайту;</w:t>
      </w:r>
    </w:p>
    <w:p w14:paraId="5DC77431" w14:textId="7C22FB97" w:rsidR="00723612" w:rsidRPr="00723612" w:rsidRDefault="00BC263A" w:rsidP="00BC263A">
      <w:pPr>
        <w:numPr>
          <w:ilvl w:val="0"/>
          <w:numId w:val="39"/>
        </w:numPr>
      </w:pPr>
      <w:r>
        <w:t>овладеть технологией</w:t>
      </w:r>
      <w:r w:rsidR="001A5B34">
        <w:t xml:space="preserve"> </w:t>
      </w:r>
      <w:r w:rsidR="00723612">
        <w:t>создани</w:t>
      </w:r>
      <w:r>
        <w:t>я</w:t>
      </w:r>
      <w:r w:rsidR="001A5B34">
        <w:t xml:space="preserve"> </w:t>
      </w:r>
      <w:r w:rsidR="00723612">
        <w:t>прототипов</w:t>
      </w:r>
      <w:r w:rsidR="001A5B34">
        <w:t xml:space="preserve"> </w:t>
      </w:r>
      <w:r w:rsidR="00723612">
        <w:t>и</w:t>
      </w:r>
      <w:r w:rsidR="001A5B34">
        <w:t xml:space="preserve"> </w:t>
      </w:r>
      <w:r w:rsidR="00723612">
        <w:t>дизайн-макетов</w:t>
      </w:r>
      <w:r w:rsidR="001A5B34">
        <w:t xml:space="preserve"> </w:t>
      </w:r>
      <w:r w:rsidR="00723612">
        <w:t>в</w:t>
      </w:r>
      <w:r>
        <w:t xml:space="preserve"> среде</w:t>
      </w:r>
      <w:r w:rsidR="001A5B34">
        <w:t xml:space="preserve"> </w:t>
      </w:r>
      <w:r w:rsidR="00723612">
        <w:rPr>
          <w:lang w:val="en-US"/>
        </w:rPr>
        <w:t>Figma</w:t>
      </w:r>
      <w:r w:rsidR="00723612" w:rsidRPr="00723612">
        <w:t>;</w:t>
      </w:r>
    </w:p>
    <w:p w14:paraId="02E91874" w14:textId="1CBBADD7" w:rsidR="00723612" w:rsidRDefault="00723612" w:rsidP="00BC263A">
      <w:pPr>
        <w:numPr>
          <w:ilvl w:val="0"/>
          <w:numId w:val="39"/>
        </w:numPr>
      </w:pPr>
      <w:r>
        <w:t>сформировать</w:t>
      </w:r>
      <w:r w:rsidR="001A5B34">
        <w:t xml:space="preserve"> </w:t>
      </w:r>
      <w:r>
        <w:t>навыки</w:t>
      </w:r>
      <w:r w:rsidR="001A5B34">
        <w:t xml:space="preserve"> </w:t>
      </w:r>
      <w:r>
        <w:t>реализации</w:t>
      </w:r>
      <w:r w:rsidR="001A5B34">
        <w:t xml:space="preserve"> </w:t>
      </w:r>
      <w:r>
        <w:t>сайтов</w:t>
      </w:r>
      <w:r w:rsidR="001A5B34">
        <w:t xml:space="preserve"> </w:t>
      </w:r>
      <w:r w:rsidR="00BC263A">
        <w:t>с использованием</w:t>
      </w:r>
      <w:r w:rsidR="001A5B34">
        <w:t xml:space="preserve"> </w:t>
      </w:r>
      <w:r>
        <w:t>конструктор</w:t>
      </w:r>
      <w:r w:rsidR="00BC263A">
        <w:t>ов</w:t>
      </w:r>
      <w:r w:rsidR="001A5B34">
        <w:t xml:space="preserve"> </w:t>
      </w:r>
      <w:r>
        <w:rPr>
          <w:lang w:val="en-US"/>
        </w:rPr>
        <w:t>Google</w:t>
      </w:r>
      <w:r w:rsidR="001A5B34">
        <w:t xml:space="preserve"> </w:t>
      </w:r>
      <w:r>
        <w:rPr>
          <w:lang w:val="en-US"/>
        </w:rPr>
        <w:t>Sites</w:t>
      </w:r>
      <w:r w:rsidR="001A5B34">
        <w:t xml:space="preserve"> </w:t>
      </w:r>
      <w:r>
        <w:t>и</w:t>
      </w:r>
      <w:r w:rsidR="001A5B34">
        <w:t xml:space="preserve"> </w:t>
      </w:r>
      <w:r>
        <w:rPr>
          <w:lang w:val="en-US"/>
        </w:rPr>
        <w:t>Tilda</w:t>
      </w:r>
      <w:r>
        <w:t>;</w:t>
      </w:r>
    </w:p>
    <w:p w14:paraId="23FD4025" w14:textId="69C6E22E" w:rsidR="00723612" w:rsidRDefault="00723612" w:rsidP="00BC263A">
      <w:pPr>
        <w:numPr>
          <w:ilvl w:val="0"/>
          <w:numId w:val="39"/>
        </w:numPr>
      </w:pPr>
      <w:r>
        <w:t>дать</w:t>
      </w:r>
      <w:r w:rsidR="001A5B34">
        <w:t xml:space="preserve"> </w:t>
      </w:r>
      <w:r>
        <w:t>базовые</w:t>
      </w:r>
      <w:r w:rsidR="001A5B34">
        <w:t xml:space="preserve"> </w:t>
      </w:r>
      <w:r>
        <w:t>знания</w:t>
      </w:r>
      <w:r w:rsidR="001A5B34">
        <w:t xml:space="preserve"> </w:t>
      </w:r>
      <w:r w:rsidR="00BC263A">
        <w:t>о принципах</w:t>
      </w:r>
      <w:r w:rsidR="001A5B34">
        <w:t xml:space="preserve"> </w:t>
      </w:r>
      <w:r>
        <w:t>верстк</w:t>
      </w:r>
      <w:r w:rsidR="00BC263A">
        <w:t>и</w:t>
      </w:r>
      <w:r w:rsidR="001A5B34">
        <w:t xml:space="preserve"> </w:t>
      </w:r>
      <w:r>
        <w:t>на</w:t>
      </w:r>
      <w:r w:rsidR="001A5B34">
        <w:t xml:space="preserve"> </w:t>
      </w:r>
      <w:r w:rsidRPr="00723612">
        <w:t>HTML</w:t>
      </w:r>
      <w:r w:rsidR="00BC263A">
        <w:t xml:space="preserve"> и </w:t>
      </w:r>
      <w:r w:rsidRPr="00723612">
        <w:t>CSS</w:t>
      </w:r>
      <w:r>
        <w:t>;</w:t>
      </w:r>
    </w:p>
    <w:p w14:paraId="635C0D32" w14:textId="4C0324AC" w:rsidR="00723612" w:rsidRDefault="00723612" w:rsidP="00BC263A">
      <w:pPr>
        <w:numPr>
          <w:ilvl w:val="0"/>
          <w:numId w:val="39"/>
        </w:numPr>
      </w:pPr>
      <w:r>
        <w:t>познакомить</w:t>
      </w:r>
      <w:r w:rsidR="001A5B34">
        <w:t xml:space="preserve"> </w:t>
      </w:r>
      <w:r>
        <w:t>с</w:t>
      </w:r>
      <w:r w:rsidR="001A5B34">
        <w:t xml:space="preserve"> </w:t>
      </w:r>
      <w:r>
        <w:t>основами</w:t>
      </w:r>
      <w:r w:rsidR="001A5B34">
        <w:t xml:space="preserve"> </w:t>
      </w:r>
      <w:r>
        <w:t>работы</w:t>
      </w:r>
      <w:r w:rsidR="001A5B34">
        <w:t xml:space="preserve"> </w:t>
      </w:r>
      <w:r w:rsidR="00BC263A">
        <w:t xml:space="preserve">с </w:t>
      </w:r>
      <w:r w:rsidR="00BC263A">
        <w:rPr>
          <w:lang w:val="en-US"/>
        </w:rPr>
        <w:t>CMS</w:t>
      </w:r>
      <w:r w:rsidR="00BC263A" w:rsidRPr="00BC263A">
        <w:t xml:space="preserve"> </w:t>
      </w:r>
      <w:proofErr w:type="spellStart"/>
      <w:r w:rsidR="004932B4" w:rsidRPr="004932B4">
        <w:t>WordPress</w:t>
      </w:r>
      <w:proofErr w:type="spellEnd"/>
      <w:r w:rsidR="00BC263A">
        <w:t>.</w:t>
      </w:r>
    </w:p>
    <w:p w14:paraId="3901D6F0" w14:textId="1FCDC0C3" w:rsidR="00DA7D64" w:rsidRDefault="00DA7D64" w:rsidP="00BC263A">
      <w:r>
        <w:t>Каждый</w:t>
      </w:r>
      <w:r w:rsidR="001A5B34">
        <w:t xml:space="preserve"> </w:t>
      </w:r>
      <w:r>
        <w:t>модуль</w:t>
      </w:r>
      <w:r w:rsidR="00BC263A">
        <w:t xml:space="preserve"> курса (за исключением п</w:t>
      </w:r>
      <w:r w:rsidR="00505F92">
        <w:t>ервого</w:t>
      </w:r>
      <w:r w:rsidR="00BC263A">
        <w:t>)</w:t>
      </w:r>
      <w:r w:rsidR="001A5B34">
        <w:t xml:space="preserve"> </w:t>
      </w:r>
      <w:r>
        <w:t>завершается</w:t>
      </w:r>
      <w:r w:rsidR="001A5B34">
        <w:t xml:space="preserve"> </w:t>
      </w:r>
      <w:r w:rsidR="00BC263A">
        <w:t xml:space="preserve">реализацией </w:t>
      </w:r>
      <w:r>
        <w:t>конкретн</w:t>
      </w:r>
      <w:r w:rsidR="00BC263A">
        <w:t>ого</w:t>
      </w:r>
      <w:r w:rsidR="001A5B34">
        <w:t xml:space="preserve"> </w:t>
      </w:r>
      <w:r>
        <w:t>продукт</w:t>
      </w:r>
      <w:r w:rsidR="00BC263A">
        <w:t>а</w:t>
      </w:r>
      <w:r w:rsidR="001A5B34">
        <w:t xml:space="preserve"> </w:t>
      </w:r>
      <w:r w:rsidRPr="00D428BD">
        <w:t>—</w:t>
      </w:r>
      <w:r w:rsidR="001A5B34">
        <w:t xml:space="preserve"> </w:t>
      </w:r>
      <w:r>
        <w:t>сайт</w:t>
      </w:r>
      <w:r w:rsidR="00BC263A">
        <w:t>а</w:t>
      </w:r>
      <w:r w:rsidR="001A5B34">
        <w:t xml:space="preserve"> </w:t>
      </w:r>
      <w:r>
        <w:t>или</w:t>
      </w:r>
      <w:r w:rsidR="001A5B34">
        <w:t xml:space="preserve"> </w:t>
      </w:r>
      <w:r>
        <w:t>прототип</w:t>
      </w:r>
      <w:r w:rsidR="00BC263A">
        <w:t>а</w:t>
      </w:r>
      <w:r>
        <w:t>,</w:t>
      </w:r>
      <w:r w:rsidR="001A5B34">
        <w:t xml:space="preserve"> </w:t>
      </w:r>
      <w:r w:rsidR="00BC263A" w:rsidRPr="00D428BD">
        <w:t>—</w:t>
      </w:r>
      <w:r w:rsidR="00BC263A">
        <w:t xml:space="preserve"> </w:t>
      </w:r>
      <w:r>
        <w:t>что</w:t>
      </w:r>
      <w:r w:rsidR="001A5B34">
        <w:t xml:space="preserve"> </w:t>
      </w:r>
      <w:r>
        <w:t>позволяет</w:t>
      </w:r>
      <w:r w:rsidR="001A5B34">
        <w:t xml:space="preserve"> </w:t>
      </w:r>
      <w:r>
        <w:t>учащимся</w:t>
      </w:r>
      <w:r w:rsidR="001A5B34">
        <w:t xml:space="preserve"> </w:t>
      </w:r>
      <w:r>
        <w:t>к</w:t>
      </w:r>
      <w:r w:rsidR="001A5B34">
        <w:t xml:space="preserve"> </w:t>
      </w:r>
      <w:r w:rsidR="00BC263A">
        <w:t>моменту окончания обучения</w:t>
      </w:r>
      <w:r w:rsidR="001A5B34">
        <w:t xml:space="preserve"> </w:t>
      </w:r>
      <w:r>
        <w:t>собрать</w:t>
      </w:r>
      <w:r w:rsidR="001A5B34">
        <w:t xml:space="preserve"> </w:t>
      </w:r>
      <w:r>
        <w:t>портфолио</w:t>
      </w:r>
      <w:r w:rsidR="001A5B34">
        <w:t xml:space="preserve"> </w:t>
      </w:r>
      <w:r>
        <w:t>из</w:t>
      </w:r>
      <w:r w:rsidR="001A5B34">
        <w:t xml:space="preserve"> </w:t>
      </w:r>
      <w:r>
        <w:t>6</w:t>
      </w:r>
      <w:r w:rsidR="001A5B34">
        <w:t xml:space="preserve"> </w:t>
      </w:r>
      <w:r>
        <w:t>проектов.</w:t>
      </w:r>
    </w:p>
    <w:p w14:paraId="2E487BB6" w14:textId="2A7E74FA" w:rsidR="00DA7D64" w:rsidRDefault="00DA7D64" w:rsidP="00BC263A">
      <w:r>
        <w:t>Все</w:t>
      </w:r>
      <w:r w:rsidR="001A5B34">
        <w:t xml:space="preserve"> </w:t>
      </w:r>
      <w:r>
        <w:t>проектные</w:t>
      </w:r>
      <w:r w:rsidR="001A5B34">
        <w:t xml:space="preserve"> </w:t>
      </w:r>
      <w:r>
        <w:t>задания</w:t>
      </w:r>
      <w:r w:rsidR="001A5B34">
        <w:t xml:space="preserve"> </w:t>
      </w:r>
      <w:r>
        <w:t>разработаны</w:t>
      </w:r>
      <w:r w:rsidR="001A5B34">
        <w:t xml:space="preserve"> </w:t>
      </w:r>
      <w:r>
        <w:t>в</w:t>
      </w:r>
      <w:r w:rsidR="001A5B34">
        <w:t xml:space="preserve"> </w:t>
      </w:r>
      <w:r>
        <w:t>формате</w:t>
      </w:r>
      <w:r w:rsidR="001A5B34">
        <w:t xml:space="preserve"> </w:t>
      </w:r>
      <w:r>
        <w:t>технического</w:t>
      </w:r>
      <w:r w:rsidR="001A5B34">
        <w:t xml:space="preserve"> </w:t>
      </w:r>
      <w:r>
        <w:t>задания</w:t>
      </w:r>
      <w:r w:rsidR="00F1033A">
        <w:t xml:space="preserve">, что позволяет учащимся моделировать реальную профессиональную деятельность: </w:t>
      </w:r>
      <w:r>
        <w:t>анализировать</w:t>
      </w:r>
      <w:r w:rsidR="001A5B34">
        <w:t xml:space="preserve"> </w:t>
      </w:r>
      <w:r>
        <w:t>потребности</w:t>
      </w:r>
      <w:r w:rsidR="001A5B34">
        <w:t xml:space="preserve"> </w:t>
      </w:r>
      <w:r>
        <w:t>«заказчика»</w:t>
      </w:r>
      <w:r w:rsidR="001A5B34">
        <w:t xml:space="preserve"> </w:t>
      </w:r>
      <w:r>
        <w:t>и</w:t>
      </w:r>
      <w:r w:rsidR="001A5B34">
        <w:t xml:space="preserve"> </w:t>
      </w:r>
      <w:r>
        <w:t>принимать</w:t>
      </w:r>
      <w:r w:rsidR="001A5B34">
        <w:t xml:space="preserve"> </w:t>
      </w:r>
      <w:r>
        <w:t>обоснованные</w:t>
      </w:r>
      <w:r w:rsidR="001A5B34">
        <w:t xml:space="preserve"> </w:t>
      </w:r>
      <w:r>
        <w:t>дизайн-решения.</w:t>
      </w:r>
      <w:r w:rsidR="001A5B34">
        <w:t xml:space="preserve"> </w:t>
      </w:r>
    </w:p>
    <w:p w14:paraId="42FA295E" w14:textId="4C066354" w:rsidR="00505F92" w:rsidRDefault="00505F92" w:rsidP="00F1033A">
      <w:r>
        <w:t>Первый</w:t>
      </w:r>
      <w:r w:rsidR="001A5B34">
        <w:t xml:space="preserve"> </w:t>
      </w:r>
      <w:r>
        <w:t>модуль</w:t>
      </w:r>
      <w:r w:rsidR="001A5B34">
        <w:t xml:space="preserve"> </w:t>
      </w:r>
      <w:r>
        <w:t>посвящен</w:t>
      </w:r>
      <w:r w:rsidR="001A5B34">
        <w:t xml:space="preserve"> </w:t>
      </w:r>
      <w:r w:rsidR="00F1033A">
        <w:t xml:space="preserve">изучению </w:t>
      </w:r>
      <w:r>
        <w:t>основ</w:t>
      </w:r>
      <w:r w:rsidR="001A5B34">
        <w:t xml:space="preserve"> </w:t>
      </w:r>
      <w:r>
        <w:t>веб-дизайна,</w:t>
      </w:r>
      <w:r w:rsidR="001A5B34">
        <w:t xml:space="preserve"> </w:t>
      </w:r>
      <w:r>
        <w:t>в</w:t>
      </w:r>
      <w:r w:rsidR="001A5B34">
        <w:t xml:space="preserve"> </w:t>
      </w:r>
      <w:r w:rsidR="00F1033A">
        <w:t>рамках которого учащиеся знакомятся</w:t>
      </w:r>
      <w:r w:rsidR="001A5B34">
        <w:t xml:space="preserve"> </w:t>
      </w:r>
      <w:r w:rsidR="00F1033A">
        <w:t xml:space="preserve">с </w:t>
      </w:r>
      <w:r>
        <w:t>инструмент</w:t>
      </w:r>
      <w:r w:rsidR="00F1033A">
        <w:t>ами</w:t>
      </w:r>
      <w:r>
        <w:t>,</w:t>
      </w:r>
      <w:r w:rsidR="001A5B34">
        <w:t xml:space="preserve"> </w:t>
      </w:r>
      <w:r w:rsidR="00F1033A">
        <w:t xml:space="preserve">осваивают принципы </w:t>
      </w:r>
      <w:r>
        <w:t>композици</w:t>
      </w:r>
      <w:r w:rsidR="00F1033A">
        <w:t>и</w:t>
      </w:r>
      <w:r>
        <w:t>,</w:t>
      </w:r>
      <w:r w:rsidR="001A5B34">
        <w:t xml:space="preserve"> </w:t>
      </w:r>
      <w:r w:rsidR="00F1033A">
        <w:lastRenderedPageBreak/>
        <w:t xml:space="preserve">работы с </w:t>
      </w:r>
      <w:r>
        <w:t>цвет</w:t>
      </w:r>
      <w:r w:rsidR="00F1033A">
        <w:t xml:space="preserve">ом и </w:t>
      </w:r>
      <w:r>
        <w:t>типографик</w:t>
      </w:r>
      <w:r w:rsidR="00F1033A">
        <w:t>ой</w:t>
      </w:r>
      <w:r>
        <w:t>,</w:t>
      </w:r>
      <w:r w:rsidR="001A5B34">
        <w:t xml:space="preserve"> </w:t>
      </w:r>
      <w:r w:rsidR="00F1033A">
        <w:t xml:space="preserve">рассматривают основы </w:t>
      </w:r>
      <w:r>
        <w:rPr>
          <w:lang w:val="en-US"/>
        </w:rPr>
        <w:t>UX</w:t>
      </w:r>
      <w:r w:rsidR="00F1033A">
        <w:t>-дизайна</w:t>
      </w:r>
      <w:r w:rsidRPr="00505F92">
        <w:t>,</w:t>
      </w:r>
      <w:r w:rsidR="001A5B34">
        <w:t xml:space="preserve"> </w:t>
      </w:r>
      <w:r>
        <w:t>анализируют</w:t>
      </w:r>
      <w:r w:rsidR="00F1033A">
        <w:t xml:space="preserve"> существующие</w:t>
      </w:r>
      <w:r w:rsidR="001A5B34">
        <w:t xml:space="preserve"> </w:t>
      </w:r>
      <w:r>
        <w:t>сайты</w:t>
      </w:r>
      <w:r w:rsidR="001A5B34">
        <w:t xml:space="preserve"> </w:t>
      </w:r>
      <w:r>
        <w:t>и</w:t>
      </w:r>
      <w:r w:rsidR="001A5B34">
        <w:t xml:space="preserve"> </w:t>
      </w:r>
      <w:r w:rsidR="00F1033A">
        <w:t xml:space="preserve">практикуются в </w:t>
      </w:r>
      <w:r>
        <w:t>созда</w:t>
      </w:r>
      <w:r w:rsidR="00F1033A">
        <w:t>нии</w:t>
      </w:r>
      <w:r w:rsidR="001A5B34">
        <w:t xml:space="preserve"> </w:t>
      </w:r>
      <w:r>
        <w:t>мудборд</w:t>
      </w:r>
      <w:r w:rsidR="00F1033A">
        <w:t>ов</w:t>
      </w:r>
      <w:r>
        <w:t>.</w:t>
      </w:r>
      <w:r w:rsidR="001A5B34">
        <w:t xml:space="preserve"> </w:t>
      </w:r>
    </w:p>
    <w:p w14:paraId="5B74128B" w14:textId="7FD381B3" w:rsidR="009474EF" w:rsidRDefault="00505F92" w:rsidP="00F1033A">
      <w:r>
        <w:t>Второй</w:t>
      </w:r>
      <w:r w:rsidR="001A5B34">
        <w:t xml:space="preserve"> </w:t>
      </w:r>
      <w:r>
        <w:t>модуль</w:t>
      </w:r>
      <w:r w:rsidR="001A5B34">
        <w:t xml:space="preserve"> </w:t>
      </w:r>
      <w:r>
        <w:t>знакомит</w:t>
      </w:r>
      <w:r w:rsidR="001A5B34">
        <w:t xml:space="preserve"> </w:t>
      </w:r>
      <w:r w:rsidR="00667B4C">
        <w:t xml:space="preserve">школьников </w:t>
      </w:r>
      <w:r>
        <w:t>с</w:t>
      </w:r>
      <w:r w:rsidR="001A5B34">
        <w:t xml:space="preserve"> </w:t>
      </w:r>
      <w:r>
        <w:t>прототипированием</w:t>
      </w:r>
      <w:r w:rsidR="001A5B34">
        <w:t xml:space="preserve"> </w:t>
      </w:r>
      <w:r>
        <w:t>в</w:t>
      </w:r>
      <w:r w:rsidR="001A5B34">
        <w:t xml:space="preserve"> </w:t>
      </w:r>
      <w:r w:rsidR="00667B4C">
        <w:t xml:space="preserve">среде </w:t>
      </w:r>
      <w:r>
        <w:rPr>
          <w:lang w:val="en-US"/>
        </w:rPr>
        <w:t>Figma</w:t>
      </w:r>
      <w:r w:rsidR="001A5B34">
        <w:t xml:space="preserve"> </w:t>
      </w:r>
      <w:r w:rsidR="00B966B6" w:rsidRPr="00D428BD">
        <w:t>—</w:t>
      </w:r>
      <w:r w:rsidR="001A5B34">
        <w:t xml:space="preserve"> </w:t>
      </w:r>
      <w:r w:rsidR="00B966B6">
        <w:t>современном</w:t>
      </w:r>
      <w:r w:rsidR="001A5B34">
        <w:t xml:space="preserve"> </w:t>
      </w:r>
      <w:r w:rsidR="00B966B6">
        <w:t>инструменте</w:t>
      </w:r>
      <w:r w:rsidR="001A5B34">
        <w:t xml:space="preserve"> </w:t>
      </w:r>
      <w:r w:rsidR="00B966B6">
        <w:t>для</w:t>
      </w:r>
      <w:r w:rsidR="001A5B34">
        <w:t xml:space="preserve"> </w:t>
      </w:r>
      <w:r w:rsidR="00B966B6">
        <w:t>проектирования</w:t>
      </w:r>
      <w:r w:rsidR="001A5B34">
        <w:t xml:space="preserve"> </w:t>
      </w:r>
      <w:r w:rsidR="00B966B6">
        <w:t>интерфейсов</w:t>
      </w:r>
      <w:r w:rsidRPr="00505F92">
        <w:t>.</w:t>
      </w:r>
      <w:r w:rsidR="001A5B34">
        <w:t xml:space="preserve"> </w:t>
      </w:r>
      <w:r w:rsidR="00B966B6">
        <w:t>Учащиеся</w:t>
      </w:r>
      <w:r w:rsidR="001A5B34">
        <w:t xml:space="preserve"> </w:t>
      </w:r>
      <w:r w:rsidR="00B966B6">
        <w:t>знакомятся</w:t>
      </w:r>
      <w:r w:rsidR="001A5B34">
        <w:t xml:space="preserve"> </w:t>
      </w:r>
      <w:r w:rsidR="00B966B6">
        <w:t>с</w:t>
      </w:r>
      <w:r w:rsidR="001A5B34">
        <w:t xml:space="preserve"> </w:t>
      </w:r>
      <w:r w:rsidR="00B966B6">
        <w:t>интерфейсом</w:t>
      </w:r>
      <w:r w:rsidR="001A5B34">
        <w:t xml:space="preserve"> </w:t>
      </w:r>
      <w:r w:rsidR="00B966B6">
        <w:t>программы,</w:t>
      </w:r>
      <w:r w:rsidR="001A5B34">
        <w:t xml:space="preserve"> </w:t>
      </w:r>
      <w:r w:rsidR="00B966B6">
        <w:t>изучают</w:t>
      </w:r>
      <w:r w:rsidR="001A5B34">
        <w:t xml:space="preserve"> </w:t>
      </w:r>
      <w:r w:rsidR="00B966B6">
        <w:t>инструменты</w:t>
      </w:r>
      <w:r w:rsidR="001A5B34">
        <w:t xml:space="preserve"> </w:t>
      </w:r>
      <w:r w:rsidR="00B966B6">
        <w:t>создания</w:t>
      </w:r>
      <w:r w:rsidR="001A5B34">
        <w:t xml:space="preserve"> </w:t>
      </w:r>
      <w:r w:rsidR="00B966B6">
        <w:t>фигур,</w:t>
      </w:r>
      <w:r w:rsidR="001A5B34">
        <w:t xml:space="preserve"> </w:t>
      </w:r>
      <w:r w:rsidR="00B966B6">
        <w:t>работы</w:t>
      </w:r>
      <w:r w:rsidR="001A5B34">
        <w:t xml:space="preserve"> </w:t>
      </w:r>
      <w:r w:rsidR="00B966B6">
        <w:t>с</w:t>
      </w:r>
      <w:r w:rsidR="001A5B34">
        <w:t xml:space="preserve"> </w:t>
      </w:r>
      <w:r w:rsidR="00B966B6">
        <w:t>текстом</w:t>
      </w:r>
      <w:r w:rsidR="001A5B34">
        <w:t xml:space="preserve"> </w:t>
      </w:r>
      <w:r w:rsidR="00B966B6">
        <w:t>и</w:t>
      </w:r>
      <w:r w:rsidR="001A5B34">
        <w:t xml:space="preserve"> </w:t>
      </w:r>
      <w:r w:rsidR="00B966B6">
        <w:t>изображениями,</w:t>
      </w:r>
      <w:r w:rsidR="001A5B34">
        <w:t xml:space="preserve"> </w:t>
      </w:r>
      <w:r w:rsidR="00B966B6">
        <w:t>осваивают</w:t>
      </w:r>
      <w:r w:rsidR="001A5B34">
        <w:t xml:space="preserve"> </w:t>
      </w:r>
      <w:r w:rsidR="00B966B6">
        <w:t>понятия</w:t>
      </w:r>
      <w:r w:rsidR="001A5B34">
        <w:t xml:space="preserve"> </w:t>
      </w:r>
      <w:r w:rsidR="00B966B6">
        <w:t>фреймов,</w:t>
      </w:r>
      <w:r w:rsidR="001A5B34">
        <w:t xml:space="preserve"> </w:t>
      </w:r>
      <w:r w:rsidR="00B966B6">
        <w:t>слоев,</w:t>
      </w:r>
      <w:r w:rsidR="001A5B34">
        <w:t xml:space="preserve"> </w:t>
      </w:r>
      <w:r w:rsidR="00B966B6">
        <w:t>компонентов.</w:t>
      </w:r>
      <w:r w:rsidR="001A5B34">
        <w:t xml:space="preserve"> </w:t>
      </w:r>
      <w:r w:rsidR="00B966B6">
        <w:t>Полученные</w:t>
      </w:r>
      <w:r w:rsidR="001A5B34">
        <w:t xml:space="preserve"> </w:t>
      </w:r>
      <w:r w:rsidR="00B966B6">
        <w:t>знания</w:t>
      </w:r>
      <w:r w:rsidR="001A5B34">
        <w:t xml:space="preserve"> </w:t>
      </w:r>
      <w:r w:rsidR="00B966B6">
        <w:t>по</w:t>
      </w:r>
      <w:r w:rsidR="001A5B34">
        <w:t xml:space="preserve"> </w:t>
      </w:r>
      <w:r w:rsidR="00B966B6">
        <w:t>завершению</w:t>
      </w:r>
      <w:r w:rsidR="001A5B34">
        <w:t xml:space="preserve"> </w:t>
      </w:r>
      <w:r w:rsidR="00B966B6">
        <w:t>прохождения</w:t>
      </w:r>
      <w:r w:rsidR="001A5B34">
        <w:t xml:space="preserve"> </w:t>
      </w:r>
      <w:r w:rsidR="00B966B6">
        <w:t>модуля</w:t>
      </w:r>
      <w:r w:rsidR="001A5B34">
        <w:t xml:space="preserve"> </w:t>
      </w:r>
      <w:r w:rsidR="00B966B6">
        <w:t>закрепляются</w:t>
      </w:r>
      <w:r w:rsidR="001A5B34">
        <w:t xml:space="preserve"> </w:t>
      </w:r>
      <w:r w:rsidR="00B966B6">
        <w:t>выполнением</w:t>
      </w:r>
      <w:r w:rsidR="001A5B34">
        <w:t xml:space="preserve"> </w:t>
      </w:r>
      <w:r w:rsidR="00B966B6">
        <w:t>проектного</w:t>
      </w:r>
      <w:r w:rsidR="001A5B34">
        <w:t xml:space="preserve"> </w:t>
      </w:r>
      <w:r w:rsidR="00B966B6">
        <w:t>задания</w:t>
      </w:r>
      <w:r w:rsidR="009474EF">
        <w:t>.</w:t>
      </w:r>
    </w:p>
    <w:p w14:paraId="10279A9F" w14:textId="0F00DCBB" w:rsidR="00DA7D64" w:rsidRDefault="009474EF" w:rsidP="00667B4C">
      <w:r>
        <w:t>Пример</w:t>
      </w:r>
      <w:r w:rsidR="001A5B34">
        <w:t xml:space="preserve"> </w:t>
      </w:r>
      <w:r>
        <w:t>проектного</w:t>
      </w:r>
      <w:r w:rsidR="001A5B34">
        <w:t xml:space="preserve"> </w:t>
      </w:r>
      <w:r>
        <w:t>задания</w:t>
      </w:r>
      <w:r w:rsidR="001A5B34">
        <w:t xml:space="preserve"> </w:t>
      </w:r>
      <w:r>
        <w:t>№1</w:t>
      </w:r>
      <w:r w:rsidR="00B966B6">
        <w:t>:</w:t>
      </w:r>
      <w:r w:rsidR="001A5B34">
        <w:t xml:space="preserve"> </w:t>
      </w:r>
    </w:p>
    <w:p w14:paraId="47D0BB1E" w14:textId="74ED5C63" w:rsidR="009474EF" w:rsidRDefault="009474EF" w:rsidP="002D29B8">
      <w:r>
        <w:t>Легенда:</w:t>
      </w:r>
      <w:r w:rsidR="001A5B34">
        <w:t xml:space="preserve"> </w:t>
      </w:r>
      <w:r>
        <w:t>К</w:t>
      </w:r>
      <w:r w:rsidR="001A5B34">
        <w:t xml:space="preserve"> </w:t>
      </w:r>
      <w:r>
        <w:t>Вам</w:t>
      </w:r>
      <w:r w:rsidR="001A5B34">
        <w:t xml:space="preserve"> </w:t>
      </w:r>
      <w:r>
        <w:t>обратился</w:t>
      </w:r>
      <w:r w:rsidR="001A5B34">
        <w:t xml:space="preserve"> </w:t>
      </w:r>
      <w:r>
        <w:t>благотворительный</w:t>
      </w:r>
      <w:r w:rsidR="001A5B34">
        <w:t xml:space="preserve"> </w:t>
      </w:r>
      <w:r>
        <w:t>фонд</w:t>
      </w:r>
      <w:r w:rsidR="001A5B34">
        <w:t xml:space="preserve"> </w:t>
      </w:r>
      <w:r>
        <w:t>помощи</w:t>
      </w:r>
      <w:r w:rsidR="001A5B34">
        <w:t xml:space="preserve"> </w:t>
      </w:r>
      <w:r>
        <w:t>бездомным</w:t>
      </w:r>
      <w:r w:rsidR="001A5B34">
        <w:t xml:space="preserve"> </w:t>
      </w:r>
      <w:r>
        <w:t>животным</w:t>
      </w:r>
      <w:r w:rsidR="001A5B34">
        <w:t xml:space="preserve"> </w:t>
      </w:r>
      <w:r>
        <w:t>«Пушистая</w:t>
      </w:r>
      <w:r w:rsidR="001A5B34">
        <w:t xml:space="preserve"> </w:t>
      </w:r>
      <w:r>
        <w:t>лапка».</w:t>
      </w:r>
      <w:r w:rsidR="001A5B34">
        <w:t xml:space="preserve"> </w:t>
      </w:r>
      <w:r>
        <w:t>У</w:t>
      </w:r>
      <w:r w:rsidR="001A5B34">
        <w:t xml:space="preserve"> </w:t>
      </w:r>
      <w:r>
        <w:t>фонда</w:t>
      </w:r>
      <w:r w:rsidR="001A5B34">
        <w:t xml:space="preserve"> </w:t>
      </w:r>
      <w:r>
        <w:t>нет</w:t>
      </w:r>
      <w:r w:rsidR="001A5B34">
        <w:t xml:space="preserve"> </w:t>
      </w:r>
      <w:r>
        <w:t>сайта,</w:t>
      </w:r>
      <w:r w:rsidR="001A5B34">
        <w:t xml:space="preserve"> </w:t>
      </w:r>
      <w:r>
        <w:t>только</w:t>
      </w:r>
      <w:r w:rsidR="001A5B34">
        <w:t xml:space="preserve"> </w:t>
      </w:r>
      <w:r>
        <w:t>группа</w:t>
      </w:r>
      <w:r w:rsidR="001A5B34">
        <w:t xml:space="preserve"> </w:t>
      </w:r>
      <w:r>
        <w:t>в</w:t>
      </w:r>
      <w:r w:rsidR="001A5B34">
        <w:t xml:space="preserve"> </w:t>
      </w:r>
      <w:r>
        <w:t>соцсети.</w:t>
      </w:r>
      <w:r w:rsidR="001A5B34">
        <w:t xml:space="preserve"> </w:t>
      </w:r>
      <w:r>
        <w:t>Им</w:t>
      </w:r>
      <w:r w:rsidR="001A5B34">
        <w:t xml:space="preserve"> </w:t>
      </w:r>
      <w:r>
        <w:t>нужен</w:t>
      </w:r>
      <w:r w:rsidR="001A5B34">
        <w:t xml:space="preserve"> </w:t>
      </w:r>
      <w:r>
        <w:t>концепт-дизайн</w:t>
      </w:r>
      <w:r w:rsidR="001A5B34">
        <w:t xml:space="preserve"> </w:t>
      </w:r>
      <w:r>
        <w:t>лендинга</w:t>
      </w:r>
      <w:r w:rsidR="001A5B34">
        <w:t xml:space="preserve"> </w:t>
      </w:r>
      <w:r>
        <w:t>для</w:t>
      </w:r>
      <w:r w:rsidR="001A5B34">
        <w:t xml:space="preserve"> </w:t>
      </w:r>
      <w:r>
        <w:t>привлечения</w:t>
      </w:r>
      <w:r w:rsidR="001A5B34">
        <w:t xml:space="preserve"> </w:t>
      </w:r>
      <w:r>
        <w:t>волонтеров</w:t>
      </w:r>
      <w:r w:rsidR="001A5B34">
        <w:t xml:space="preserve"> </w:t>
      </w:r>
      <w:r>
        <w:t>и</w:t>
      </w:r>
      <w:r w:rsidR="001A5B34">
        <w:t xml:space="preserve"> </w:t>
      </w:r>
      <w:r>
        <w:t>сбора</w:t>
      </w:r>
      <w:r w:rsidR="001A5B34">
        <w:t xml:space="preserve"> </w:t>
      </w:r>
      <w:r>
        <w:t>пожертвований.</w:t>
      </w:r>
      <w:r w:rsidR="001A5B34">
        <w:t xml:space="preserve"> </w:t>
      </w:r>
      <w:r>
        <w:t>Задача</w:t>
      </w:r>
      <w:r w:rsidR="001A5B34">
        <w:t xml:space="preserve"> </w:t>
      </w:r>
      <w:r w:rsidRPr="00D428BD">
        <w:t>—</w:t>
      </w:r>
      <w:r w:rsidR="001A5B34">
        <w:t xml:space="preserve"> </w:t>
      </w:r>
      <w:r w:rsidR="002D29B8">
        <w:t>создать наглядное представление будущего</w:t>
      </w:r>
      <w:r w:rsidR="001A5B34">
        <w:t xml:space="preserve"> </w:t>
      </w:r>
      <w:r>
        <w:t>сайт</w:t>
      </w:r>
      <w:r w:rsidR="002D29B8">
        <w:t>а в форме</w:t>
      </w:r>
      <w:r w:rsidR="001A5B34">
        <w:t xml:space="preserve"> </w:t>
      </w:r>
      <w:r w:rsidR="002D29B8">
        <w:t>дизайн-</w:t>
      </w:r>
      <w:r>
        <w:t>макет</w:t>
      </w:r>
      <w:r w:rsidR="002D29B8">
        <w:t>а для последующей передачи его</w:t>
      </w:r>
      <w:r w:rsidR="001A5B34">
        <w:t xml:space="preserve"> </w:t>
      </w:r>
      <w:r>
        <w:t>разработчикам.</w:t>
      </w:r>
    </w:p>
    <w:p w14:paraId="0AA63E8F" w14:textId="2D176C3D" w:rsidR="009474EF" w:rsidRDefault="009474EF" w:rsidP="002D29B8">
      <w:r>
        <w:t>Целевая</w:t>
      </w:r>
      <w:r w:rsidR="001A5B34">
        <w:t xml:space="preserve"> </w:t>
      </w:r>
      <w:r>
        <w:t>аудитория</w:t>
      </w:r>
      <w:r w:rsidR="00B8355D">
        <w:t xml:space="preserve"> – лица</w:t>
      </w:r>
      <w:r w:rsidR="001A5B34">
        <w:t xml:space="preserve"> </w:t>
      </w:r>
      <w:r w:rsidR="002D29B8">
        <w:t xml:space="preserve">в возрасте </w:t>
      </w:r>
      <w:r w:rsidR="004C6D29">
        <w:t>25–45</w:t>
      </w:r>
      <w:r w:rsidR="001A5B34">
        <w:t xml:space="preserve">  </w:t>
      </w:r>
      <w:r>
        <w:t>лет,</w:t>
      </w:r>
      <w:r w:rsidR="001A5B34">
        <w:t xml:space="preserve"> </w:t>
      </w:r>
      <w:r>
        <w:t>которые</w:t>
      </w:r>
      <w:r w:rsidR="001A5B34">
        <w:t xml:space="preserve"> </w:t>
      </w:r>
      <w:r>
        <w:t>хотят</w:t>
      </w:r>
      <w:r w:rsidR="001A5B34">
        <w:t xml:space="preserve"> </w:t>
      </w:r>
      <w:r>
        <w:t>помочь</w:t>
      </w:r>
      <w:r w:rsidR="001A5B34">
        <w:t xml:space="preserve"> </w:t>
      </w:r>
      <w:r>
        <w:t>животным</w:t>
      </w:r>
      <w:r w:rsidR="001A5B34">
        <w:t xml:space="preserve"> </w:t>
      </w:r>
      <w:r w:rsidR="00B8355D">
        <w:t>в материальной форме</w:t>
      </w:r>
      <w:r w:rsidR="001A5B34">
        <w:t xml:space="preserve"> </w:t>
      </w:r>
      <w:r>
        <w:t>или</w:t>
      </w:r>
      <w:r w:rsidR="001A5B34">
        <w:t xml:space="preserve"> </w:t>
      </w:r>
      <w:r>
        <w:t>временем.</w:t>
      </w:r>
    </w:p>
    <w:p w14:paraId="6497FF64" w14:textId="5A15EAED" w:rsidR="009474EF" w:rsidRDefault="009474EF" w:rsidP="00B8355D">
      <w:r>
        <w:t>Задача:</w:t>
      </w:r>
      <w:r w:rsidR="001A5B34">
        <w:t xml:space="preserve"> </w:t>
      </w:r>
      <w:r w:rsidR="00B8355D">
        <w:t xml:space="preserve">разработать </w:t>
      </w:r>
      <w:r>
        <w:t>в</w:t>
      </w:r>
      <w:r w:rsidR="001A5B34">
        <w:t xml:space="preserve"> </w:t>
      </w:r>
      <w:r w:rsidR="00B8355D">
        <w:t xml:space="preserve">среде </w:t>
      </w:r>
      <w:r>
        <w:rPr>
          <w:lang w:val="en-US"/>
        </w:rPr>
        <w:t>Figma</w:t>
      </w:r>
      <w:r w:rsidR="001A5B34">
        <w:t xml:space="preserve"> </w:t>
      </w:r>
      <w:r>
        <w:t>дизайн-концепцию</w:t>
      </w:r>
      <w:r w:rsidR="001A5B34">
        <w:t xml:space="preserve"> </w:t>
      </w:r>
      <w:r>
        <w:t>и</w:t>
      </w:r>
      <w:r w:rsidR="001A5B34">
        <w:t xml:space="preserve"> </w:t>
      </w:r>
      <w:r>
        <w:t>интерактивный</w:t>
      </w:r>
      <w:r w:rsidR="001A5B34">
        <w:t xml:space="preserve"> </w:t>
      </w:r>
      <w:r>
        <w:t>прототип</w:t>
      </w:r>
      <w:r w:rsidR="001A5B34">
        <w:t xml:space="preserve"> </w:t>
      </w:r>
      <w:r>
        <w:t>главной</w:t>
      </w:r>
      <w:r w:rsidR="001A5B34">
        <w:t xml:space="preserve"> </w:t>
      </w:r>
      <w:r>
        <w:t>страницы</w:t>
      </w:r>
      <w:r w:rsidR="001A5B34">
        <w:t xml:space="preserve"> </w:t>
      </w:r>
      <w:r>
        <w:t>сайта.</w:t>
      </w:r>
    </w:p>
    <w:p w14:paraId="120F03B0" w14:textId="2015FE44" w:rsidR="009474EF" w:rsidRDefault="009474EF" w:rsidP="00B8355D">
      <w:r>
        <w:t>Структура</w:t>
      </w:r>
      <w:r w:rsidR="001A5B34">
        <w:t xml:space="preserve"> </w:t>
      </w:r>
      <w:r>
        <w:t>страницы:</w:t>
      </w:r>
      <w:r w:rsidR="001A5B34">
        <w:t xml:space="preserve"> </w:t>
      </w:r>
    </w:p>
    <w:p w14:paraId="7B79BCE0" w14:textId="7D4BE3C7" w:rsidR="00B835B4" w:rsidRDefault="00B835B4" w:rsidP="00B8355D">
      <w:pPr>
        <w:numPr>
          <w:ilvl w:val="0"/>
          <w:numId w:val="40"/>
        </w:numPr>
      </w:pPr>
      <w:r>
        <w:t>Название</w:t>
      </w:r>
      <w:r w:rsidR="001A5B34">
        <w:t xml:space="preserve"> </w:t>
      </w:r>
      <w:r>
        <w:t>фонда,</w:t>
      </w:r>
      <w:r w:rsidR="001A5B34">
        <w:t xml:space="preserve"> </w:t>
      </w:r>
      <w:r>
        <w:t>вдохновляющий</w:t>
      </w:r>
      <w:r w:rsidR="001A5B34">
        <w:t xml:space="preserve"> </w:t>
      </w:r>
      <w:r>
        <w:t>слоган</w:t>
      </w:r>
      <w:r w:rsidR="001A5B34">
        <w:t xml:space="preserve"> </w:t>
      </w:r>
      <w:r>
        <w:t>(например</w:t>
      </w:r>
      <w:r w:rsidR="00B8355D">
        <w:t>,</w:t>
      </w:r>
      <w:r w:rsidR="001A5B34">
        <w:t xml:space="preserve"> </w:t>
      </w:r>
      <w:r>
        <w:t>«Помоги</w:t>
      </w:r>
      <w:r w:rsidR="001A5B34">
        <w:t xml:space="preserve"> </w:t>
      </w:r>
      <w:r>
        <w:t>им</w:t>
      </w:r>
      <w:r w:rsidR="001A5B34">
        <w:t xml:space="preserve"> </w:t>
      </w:r>
      <w:r>
        <w:t>найти</w:t>
      </w:r>
      <w:r w:rsidR="001A5B34">
        <w:t xml:space="preserve"> </w:t>
      </w:r>
      <w:r>
        <w:t>дом»),</w:t>
      </w:r>
      <w:r w:rsidR="001A5B34">
        <w:t xml:space="preserve"> </w:t>
      </w:r>
      <w:r>
        <w:t>крупное</w:t>
      </w:r>
      <w:r w:rsidR="001A5B34">
        <w:t xml:space="preserve"> </w:t>
      </w:r>
      <w:r>
        <w:t>фото</w:t>
      </w:r>
      <w:r w:rsidR="001A5B34">
        <w:t xml:space="preserve"> </w:t>
      </w:r>
      <w:r>
        <w:t>счастливого</w:t>
      </w:r>
      <w:r w:rsidR="001A5B34">
        <w:t xml:space="preserve"> </w:t>
      </w:r>
      <w:r>
        <w:t>животного,</w:t>
      </w:r>
      <w:r w:rsidR="001A5B34">
        <w:t xml:space="preserve"> </w:t>
      </w:r>
      <w:r>
        <w:t>кнопка</w:t>
      </w:r>
      <w:r w:rsidR="00B8355D">
        <w:t xml:space="preserve"> с надписью</w:t>
      </w:r>
      <w:r w:rsidR="001A5B34">
        <w:t xml:space="preserve"> </w:t>
      </w:r>
      <w:r>
        <w:t>«Хочу</w:t>
      </w:r>
      <w:r w:rsidR="001A5B34">
        <w:t xml:space="preserve"> </w:t>
      </w:r>
      <w:r>
        <w:t>помочь</w:t>
      </w:r>
      <w:r w:rsidR="004C6D29">
        <w:t>».</w:t>
      </w:r>
    </w:p>
    <w:p w14:paraId="0D3103C0" w14:textId="1FFB7376" w:rsidR="00B835B4" w:rsidRDefault="00B835B4" w:rsidP="00B8355D">
      <w:pPr>
        <w:numPr>
          <w:ilvl w:val="0"/>
          <w:numId w:val="40"/>
        </w:numPr>
      </w:pPr>
      <w:r>
        <w:t>О</w:t>
      </w:r>
      <w:r w:rsidR="001A5B34">
        <w:t xml:space="preserve"> </w:t>
      </w:r>
      <w:r>
        <w:t>фонде:</w:t>
      </w:r>
      <w:r w:rsidR="001A5B34">
        <w:t xml:space="preserve"> </w:t>
      </w:r>
      <w:r w:rsidR="00B8355D">
        <w:t xml:space="preserve">небольшой </w:t>
      </w:r>
      <w:r>
        <w:t>текст</w:t>
      </w:r>
      <w:r w:rsidR="001A5B34">
        <w:t xml:space="preserve"> </w:t>
      </w:r>
      <w:r>
        <w:t>с</w:t>
      </w:r>
      <w:r w:rsidR="00B8355D">
        <w:t xml:space="preserve"> описанием</w:t>
      </w:r>
      <w:r w:rsidR="001A5B34">
        <w:t xml:space="preserve"> </w:t>
      </w:r>
      <w:r>
        <w:t>мисси</w:t>
      </w:r>
      <w:r w:rsidR="00B8355D">
        <w:t>и</w:t>
      </w:r>
      <w:r>
        <w:t>,</w:t>
      </w:r>
      <w:r w:rsidR="001A5B34">
        <w:t xml:space="preserve"> </w:t>
      </w:r>
      <w:r>
        <w:t>2–3</w:t>
      </w:r>
      <w:r w:rsidR="001A5B34">
        <w:t xml:space="preserve"> </w:t>
      </w:r>
      <w:r>
        <w:t>ключевы</w:t>
      </w:r>
      <w:r w:rsidR="00B8355D">
        <w:t>х</w:t>
      </w:r>
      <w:r w:rsidR="001A5B34">
        <w:t xml:space="preserve"> </w:t>
      </w:r>
      <w:r w:rsidR="00B8355D">
        <w:t>числа</w:t>
      </w:r>
      <w:r w:rsidR="001A5B34">
        <w:t xml:space="preserve"> </w:t>
      </w:r>
      <w:r>
        <w:t>(например,</w:t>
      </w:r>
      <w:r w:rsidR="001A5B34">
        <w:t xml:space="preserve"> </w:t>
      </w:r>
      <w:r>
        <w:t>«256</w:t>
      </w:r>
      <w:r w:rsidR="001A5B34">
        <w:t xml:space="preserve"> </w:t>
      </w:r>
      <w:r>
        <w:t>животных</w:t>
      </w:r>
      <w:r w:rsidR="001A5B34">
        <w:t xml:space="preserve"> </w:t>
      </w:r>
      <w:r>
        <w:t>нашли</w:t>
      </w:r>
      <w:r w:rsidR="001A5B34">
        <w:t xml:space="preserve"> </w:t>
      </w:r>
      <w:r>
        <w:t>свой</w:t>
      </w:r>
      <w:r w:rsidR="001A5B34">
        <w:t xml:space="preserve"> </w:t>
      </w:r>
      <w:r>
        <w:t>дом»).</w:t>
      </w:r>
    </w:p>
    <w:p w14:paraId="0442E551" w14:textId="06DF0BB1" w:rsidR="00B835B4" w:rsidRDefault="00B835B4" w:rsidP="00B8355D">
      <w:pPr>
        <w:numPr>
          <w:ilvl w:val="0"/>
          <w:numId w:val="40"/>
        </w:numPr>
      </w:pPr>
      <w:r>
        <w:t>Истории</w:t>
      </w:r>
      <w:r w:rsidR="001A5B34">
        <w:t xml:space="preserve"> </w:t>
      </w:r>
      <w:r>
        <w:t>успеха:</w:t>
      </w:r>
      <w:r w:rsidR="001A5B34">
        <w:t xml:space="preserve"> </w:t>
      </w:r>
      <w:r w:rsidR="00B8355D">
        <w:t xml:space="preserve">карточки </w:t>
      </w:r>
      <w:r>
        <w:t>2–3</w:t>
      </w:r>
      <w:r w:rsidR="001A5B34">
        <w:t xml:space="preserve"> </w:t>
      </w:r>
      <w:r>
        <w:t>животных</w:t>
      </w:r>
      <w:r w:rsidR="001A5B34">
        <w:t xml:space="preserve"> </w:t>
      </w:r>
      <w:r>
        <w:t>с</w:t>
      </w:r>
      <w:r w:rsidR="001A5B34">
        <w:t xml:space="preserve"> </w:t>
      </w:r>
      <w:r>
        <w:t>фотографиями</w:t>
      </w:r>
      <w:r w:rsidR="001A5B34">
        <w:t xml:space="preserve"> </w:t>
      </w:r>
      <w:r>
        <w:t>«До/После»</w:t>
      </w:r>
      <w:r w:rsidR="001A5B34">
        <w:t xml:space="preserve"> </w:t>
      </w:r>
      <w:r>
        <w:t>и</w:t>
      </w:r>
      <w:r w:rsidR="001A5B34">
        <w:t xml:space="preserve"> </w:t>
      </w:r>
      <w:r>
        <w:t>краткой</w:t>
      </w:r>
      <w:r w:rsidR="001A5B34">
        <w:t xml:space="preserve"> </w:t>
      </w:r>
      <w:r>
        <w:t>историей.</w:t>
      </w:r>
    </w:p>
    <w:p w14:paraId="0A1FC7DD" w14:textId="0BCF28E4" w:rsidR="00B835B4" w:rsidRDefault="00B835B4" w:rsidP="00B8355D">
      <w:pPr>
        <w:numPr>
          <w:ilvl w:val="0"/>
          <w:numId w:val="40"/>
        </w:numPr>
      </w:pPr>
      <w:r>
        <w:t>Как</w:t>
      </w:r>
      <w:r w:rsidR="001A5B34">
        <w:t xml:space="preserve"> </w:t>
      </w:r>
      <w:r>
        <w:t>помочь:</w:t>
      </w:r>
      <w:r w:rsidR="001A5B34">
        <w:t xml:space="preserve"> </w:t>
      </w:r>
      <w:r w:rsidR="00B8355D">
        <w:t xml:space="preserve">блок </w:t>
      </w:r>
      <w:r>
        <w:t>с</w:t>
      </w:r>
      <w:r w:rsidR="001A5B34">
        <w:t xml:space="preserve"> </w:t>
      </w:r>
      <w:r>
        <w:t>тремя</w:t>
      </w:r>
      <w:r w:rsidR="001A5B34">
        <w:t xml:space="preserve"> </w:t>
      </w:r>
      <w:r>
        <w:t>шагами</w:t>
      </w:r>
      <w:r w:rsidR="001A5B34">
        <w:t xml:space="preserve"> </w:t>
      </w:r>
      <w:r>
        <w:t>(«Сделать</w:t>
      </w:r>
      <w:r w:rsidR="001A5B34">
        <w:t xml:space="preserve"> </w:t>
      </w:r>
      <w:r>
        <w:t>пожертвование»,</w:t>
      </w:r>
      <w:r w:rsidR="001A5B34">
        <w:t xml:space="preserve"> </w:t>
      </w:r>
      <w:r>
        <w:t>«Стать</w:t>
      </w:r>
      <w:r w:rsidR="001A5B34">
        <w:t xml:space="preserve"> </w:t>
      </w:r>
      <w:r>
        <w:t>волонтером»,</w:t>
      </w:r>
      <w:r w:rsidR="001A5B34">
        <w:t xml:space="preserve"> </w:t>
      </w:r>
      <w:r>
        <w:t>«Взять</w:t>
      </w:r>
      <w:r w:rsidR="001A5B34">
        <w:t xml:space="preserve"> </w:t>
      </w:r>
      <w:r>
        <w:t>домой»).</w:t>
      </w:r>
    </w:p>
    <w:p w14:paraId="6DA5F0A7" w14:textId="2656245C" w:rsidR="00B835B4" w:rsidRDefault="00B835B4" w:rsidP="00B8355D">
      <w:pPr>
        <w:numPr>
          <w:ilvl w:val="0"/>
          <w:numId w:val="40"/>
        </w:numPr>
      </w:pPr>
      <w:r>
        <w:t>Форма</w:t>
      </w:r>
      <w:r w:rsidR="001A5B34">
        <w:t xml:space="preserve"> </w:t>
      </w:r>
      <w:r>
        <w:t>сбора</w:t>
      </w:r>
      <w:r w:rsidR="001A5B34">
        <w:t xml:space="preserve"> </w:t>
      </w:r>
      <w:r>
        <w:t>контактов:</w:t>
      </w:r>
      <w:r w:rsidR="001A5B34">
        <w:t xml:space="preserve"> </w:t>
      </w:r>
      <w:r w:rsidR="00B8355D">
        <w:t xml:space="preserve">поля </w:t>
      </w:r>
      <w:r>
        <w:t>для</w:t>
      </w:r>
      <w:r w:rsidR="001A5B34">
        <w:t xml:space="preserve"> </w:t>
      </w:r>
      <w:r>
        <w:t>имени</w:t>
      </w:r>
      <w:r w:rsidR="001A5B34">
        <w:t xml:space="preserve"> </w:t>
      </w:r>
      <w:r>
        <w:t>и</w:t>
      </w:r>
      <w:r w:rsidR="001A5B34">
        <w:t xml:space="preserve"> </w:t>
      </w:r>
      <w:proofErr w:type="spellStart"/>
      <w:r w:rsidRPr="00B835B4">
        <w:t>e</w:t>
      </w:r>
      <w:r>
        <w:t>-</w:t>
      </w:r>
      <w:r w:rsidRPr="00B835B4">
        <w:t>mail</w:t>
      </w:r>
      <w:proofErr w:type="spellEnd"/>
      <w:r>
        <w:t>,</w:t>
      </w:r>
      <w:r w:rsidR="001A5B34">
        <w:t xml:space="preserve"> </w:t>
      </w:r>
      <w:r>
        <w:t>кнопка</w:t>
      </w:r>
      <w:r w:rsidR="00B8355D">
        <w:t xml:space="preserve"> с надписью</w:t>
      </w:r>
      <w:r w:rsidR="001A5B34">
        <w:t xml:space="preserve"> </w:t>
      </w:r>
      <w:r>
        <w:t>«Стать</w:t>
      </w:r>
      <w:r w:rsidR="001A5B34">
        <w:t xml:space="preserve"> </w:t>
      </w:r>
      <w:r>
        <w:t>другом</w:t>
      </w:r>
      <w:r w:rsidR="001A5B34">
        <w:t xml:space="preserve"> </w:t>
      </w:r>
      <w:r>
        <w:t>фонда».</w:t>
      </w:r>
    </w:p>
    <w:p w14:paraId="4F1607B2" w14:textId="04A53A42" w:rsidR="00B835B4" w:rsidRDefault="00B835B4" w:rsidP="00B8355D">
      <w:pPr>
        <w:numPr>
          <w:ilvl w:val="0"/>
          <w:numId w:val="40"/>
        </w:numPr>
      </w:pPr>
      <w:r>
        <w:t>Ссылки</w:t>
      </w:r>
      <w:r w:rsidR="001A5B34">
        <w:t xml:space="preserve"> </w:t>
      </w:r>
      <w:r>
        <w:t>на</w:t>
      </w:r>
      <w:r w:rsidR="001A5B34">
        <w:t xml:space="preserve"> </w:t>
      </w:r>
      <w:r>
        <w:t>соцсети,</w:t>
      </w:r>
      <w:r w:rsidR="001A5B34">
        <w:t xml:space="preserve"> </w:t>
      </w:r>
      <w:r>
        <w:t>контакты.</w:t>
      </w:r>
    </w:p>
    <w:p w14:paraId="5963E636" w14:textId="347A769D" w:rsidR="00B835B4" w:rsidRDefault="00B835B4" w:rsidP="00B8355D">
      <w:r>
        <w:t>Треб</w:t>
      </w:r>
      <w:r w:rsidR="00232409">
        <w:t>ования:</w:t>
      </w:r>
      <w:r w:rsidR="001A5B34">
        <w:t xml:space="preserve"> </w:t>
      </w:r>
    </w:p>
    <w:p w14:paraId="57AEAE08" w14:textId="7F469DF6" w:rsidR="00232409" w:rsidRDefault="00232409" w:rsidP="00B8355D">
      <w:pPr>
        <w:numPr>
          <w:ilvl w:val="0"/>
          <w:numId w:val="41"/>
        </w:numPr>
      </w:pPr>
      <w:r>
        <w:t>Продумать</w:t>
      </w:r>
      <w:r w:rsidR="001A5B34">
        <w:t xml:space="preserve"> </w:t>
      </w:r>
      <w:r>
        <w:t>некричащую,</w:t>
      </w:r>
      <w:r w:rsidR="001A5B34">
        <w:t xml:space="preserve"> </w:t>
      </w:r>
      <w:r>
        <w:t>вызывающую</w:t>
      </w:r>
      <w:r w:rsidR="001A5B34">
        <w:t xml:space="preserve"> </w:t>
      </w:r>
      <w:r w:rsidR="00B8355D">
        <w:t>доверительное восприятие</w:t>
      </w:r>
      <w:r w:rsidR="001A5B34">
        <w:t xml:space="preserve"> </w:t>
      </w:r>
      <w:r>
        <w:t>цветовую</w:t>
      </w:r>
      <w:r w:rsidR="001A5B34">
        <w:t xml:space="preserve"> </w:t>
      </w:r>
      <w:r>
        <w:t>гамму</w:t>
      </w:r>
      <w:r w:rsidR="001A5B34">
        <w:t xml:space="preserve"> </w:t>
      </w:r>
      <w:r>
        <w:t>и</w:t>
      </w:r>
      <w:r w:rsidR="001A5B34">
        <w:t xml:space="preserve"> </w:t>
      </w:r>
      <w:r>
        <w:t>шрифт.</w:t>
      </w:r>
    </w:p>
    <w:p w14:paraId="3E9E67F6" w14:textId="213C1537" w:rsidR="00232409" w:rsidRDefault="00232409" w:rsidP="00B8355D">
      <w:pPr>
        <w:numPr>
          <w:ilvl w:val="0"/>
          <w:numId w:val="41"/>
        </w:numPr>
      </w:pPr>
      <w:r>
        <w:t>Использовать</w:t>
      </w:r>
      <w:r w:rsidR="001A5B34">
        <w:t xml:space="preserve"> </w:t>
      </w:r>
      <w:r>
        <w:t>компоненты</w:t>
      </w:r>
      <w:r w:rsidR="001A5B34">
        <w:t xml:space="preserve"> </w:t>
      </w:r>
      <w:r>
        <w:t>для</w:t>
      </w:r>
      <w:r w:rsidR="001A5B34">
        <w:t xml:space="preserve"> </w:t>
      </w:r>
      <w:r>
        <w:t>карточек</w:t>
      </w:r>
      <w:r w:rsidR="001A5B34">
        <w:t xml:space="preserve"> </w:t>
      </w:r>
      <w:r>
        <w:t>и</w:t>
      </w:r>
      <w:r w:rsidR="001A5B34">
        <w:t xml:space="preserve"> </w:t>
      </w:r>
      <w:r>
        <w:t>кнопок.</w:t>
      </w:r>
    </w:p>
    <w:p w14:paraId="33203549" w14:textId="5B5B29CD" w:rsidR="00232409" w:rsidRDefault="00232409" w:rsidP="00B8355D">
      <w:pPr>
        <w:numPr>
          <w:ilvl w:val="0"/>
          <w:numId w:val="41"/>
        </w:numPr>
      </w:pPr>
      <w:r>
        <w:t>Кнопка</w:t>
      </w:r>
      <w:r w:rsidR="001A5B34">
        <w:t xml:space="preserve"> </w:t>
      </w:r>
      <w:r w:rsidR="00B8355D">
        <w:t xml:space="preserve">с надписью </w:t>
      </w:r>
      <w:r>
        <w:t>«Хочу</w:t>
      </w:r>
      <w:r w:rsidR="001A5B34">
        <w:t xml:space="preserve"> </w:t>
      </w:r>
      <w:r>
        <w:t>помочь»</w:t>
      </w:r>
      <w:r w:rsidR="001A5B34">
        <w:t xml:space="preserve"> </w:t>
      </w:r>
      <w:r>
        <w:t>должна</w:t>
      </w:r>
      <w:r w:rsidR="001A5B34">
        <w:t xml:space="preserve"> </w:t>
      </w:r>
      <w:r>
        <w:t>вести</w:t>
      </w:r>
      <w:r w:rsidR="001A5B34">
        <w:t xml:space="preserve"> </w:t>
      </w:r>
      <w:r>
        <w:t>на</w:t>
      </w:r>
      <w:r w:rsidR="001A5B34">
        <w:t xml:space="preserve"> </w:t>
      </w:r>
      <w:r>
        <w:t>блок</w:t>
      </w:r>
      <w:r w:rsidR="001A5B34">
        <w:t xml:space="preserve"> </w:t>
      </w:r>
      <w:r>
        <w:t>с</w:t>
      </w:r>
      <w:r w:rsidR="001A5B34">
        <w:t xml:space="preserve"> </w:t>
      </w:r>
      <w:r>
        <w:t>формой</w:t>
      </w:r>
      <w:r w:rsidR="001A5B34">
        <w:t xml:space="preserve"> </w:t>
      </w:r>
      <w:r>
        <w:t>сбора</w:t>
      </w:r>
      <w:r w:rsidR="001A5B34">
        <w:t xml:space="preserve"> </w:t>
      </w:r>
      <w:r>
        <w:t>контактов.</w:t>
      </w:r>
    </w:p>
    <w:p w14:paraId="606D05F5" w14:textId="62F9A978" w:rsidR="00232409" w:rsidRDefault="00232409" w:rsidP="001D3CEF">
      <w:r>
        <w:t>Третий</w:t>
      </w:r>
      <w:r w:rsidR="001A5B34">
        <w:t xml:space="preserve"> </w:t>
      </w:r>
      <w:r>
        <w:t>модуль</w:t>
      </w:r>
      <w:r w:rsidR="001A5B34">
        <w:t xml:space="preserve"> </w:t>
      </w:r>
      <w:r>
        <w:t>знакомит</w:t>
      </w:r>
      <w:r w:rsidR="001A5B34">
        <w:t xml:space="preserve"> </w:t>
      </w:r>
      <w:r w:rsidR="00B8355D">
        <w:t xml:space="preserve">обучающихся </w:t>
      </w:r>
      <w:r>
        <w:t>с</w:t>
      </w:r>
      <w:r w:rsidR="001A5B34">
        <w:t xml:space="preserve"> </w:t>
      </w:r>
      <w:r>
        <w:t>возможностями</w:t>
      </w:r>
      <w:r w:rsidR="001A5B34">
        <w:t xml:space="preserve"> </w:t>
      </w:r>
      <w:r w:rsidR="00B8355D">
        <w:t xml:space="preserve">онлайн-конструктора </w:t>
      </w:r>
      <w:r>
        <w:rPr>
          <w:lang w:val="en-US"/>
        </w:rPr>
        <w:t>Google</w:t>
      </w:r>
      <w:r w:rsidR="001A5B34">
        <w:t xml:space="preserve"> </w:t>
      </w:r>
      <w:r>
        <w:rPr>
          <w:lang w:val="en-US"/>
        </w:rPr>
        <w:t>Sites</w:t>
      </w:r>
      <w:r>
        <w:t>.</w:t>
      </w:r>
      <w:r w:rsidR="001A5B34">
        <w:t xml:space="preserve"> </w:t>
      </w:r>
      <w:r w:rsidR="00B8355D">
        <w:t>По завершению изучения данного модуля</w:t>
      </w:r>
      <w:r w:rsidR="001A5B34">
        <w:t xml:space="preserve"> </w:t>
      </w:r>
      <w:r>
        <w:t>учащиеся</w:t>
      </w:r>
      <w:r w:rsidR="001A5B34">
        <w:t xml:space="preserve"> </w:t>
      </w:r>
      <w:r>
        <w:t>создают</w:t>
      </w:r>
      <w:r w:rsidR="001A5B34">
        <w:t xml:space="preserve"> </w:t>
      </w:r>
      <w:r>
        <w:t>многостраничный</w:t>
      </w:r>
      <w:r w:rsidR="001A5B34">
        <w:t xml:space="preserve"> </w:t>
      </w:r>
      <w:r>
        <w:t>сайт-портфолио</w:t>
      </w:r>
      <w:r w:rsidR="001A5B34">
        <w:t xml:space="preserve"> </w:t>
      </w:r>
      <w:r>
        <w:t>для</w:t>
      </w:r>
      <w:r w:rsidR="001A5B34">
        <w:t xml:space="preserve"> </w:t>
      </w:r>
      <w:r>
        <w:t>школьного</w:t>
      </w:r>
      <w:r w:rsidR="001A5B34">
        <w:t xml:space="preserve"> </w:t>
      </w:r>
      <w:r>
        <w:t>театрального</w:t>
      </w:r>
      <w:r w:rsidR="001A5B34">
        <w:t xml:space="preserve"> </w:t>
      </w:r>
      <w:r>
        <w:t>кружка</w:t>
      </w:r>
      <w:r w:rsidR="001A5B34">
        <w:t xml:space="preserve"> </w:t>
      </w:r>
      <w:r>
        <w:t>«Маска».</w:t>
      </w:r>
      <w:r w:rsidR="001A5B34">
        <w:t xml:space="preserve"> </w:t>
      </w:r>
      <w:r w:rsidR="00B8355D">
        <w:t xml:space="preserve">Проект должен включать следующие </w:t>
      </w:r>
      <w:r w:rsidR="00B8355D">
        <w:lastRenderedPageBreak/>
        <w:t>обязательные страницы</w:t>
      </w:r>
      <w:r w:rsidR="00DA400D">
        <w:t>:</w:t>
      </w:r>
      <w:r w:rsidR="001A5B34">
        <w:t xml:space="preserve"> </w:t>
      </w:r>
      <w:r w:rsidR="00DA400D">
        <w:t>с</w:t>
      </w:r>
      <w:r w:rsidR="001A5B34">
        <w:t xml:space="preserve"> </w:t>
      </w:r>
      <w:r w:rsidR="00DA400D">
        <w:t>анонсами,</w:t>
      </w:r>
      <w:r w:rsidR="001A5B34">
        <w:t xml:space="preserve"> </w:t>
      </w:r>
      <w:r w:rsidR="00DA400D">
        <w:t>разделами</w:t>
      </w:r>
      <w:r w:rsidR="001A5B34">
        <w:t xml:space="preserve"> </w:t>
      </w:r>
      <w:r w:rsidR="00DA400D">
        <w:t>новостей,</w:t>
      </w:r>
      <w:r w:rsidR="001A5B34">
        <w:t xml:space="preserve"> </w:t>
      </w:r>
      <w:r w:rsidR="00DA400D">
        <w:t>составом</w:t>
      </w:r>
      <w:r w:rsidR="001A5B34">
        <w:t xml:space="preserve"> </w:t>
      </w:r>
      <w:r w:rsidR="00DA400D">
        <w:t>труппы,</w:t>
      </w:r>
      <w:r w:rsidR="001A5B34">
        <w:t xml:space="preserve"> </w:t>
      </w:r>
      <w:r w:rsidR="00DA400D">
        <w:t>репертуара</w:t>
      </w:r>
      <w:r w:rsidR="001A5B34">
        <w:t xml:space="preserve"> </w:t>
      </w:r>
      <w:r w:rsidR="00DA400D">
        <w:t>и</w:t>
      </w:r>
      <w:r w:rsidR="001A5B34">
        <w:t xml:space="preserve"> </w:t>
      </w:r>
      <w:r w:rsidR="001D3CEF">
        <w:t>страницу Контакты</w:t>
      </w:r>
      <w:r w:rsidR="00DA400D">
        <w:t>.</w:t>
      </w:r>
      <w:r w:rsidR="001A5B34">
        <w:t xml:space="preserve"> </w:t>
      </w:r>
      <w:r w:rsidR="001D3CEF">
        <w:t>В ходе работы обучающихся</w:t>
      </w:r>
      <w:r w:rsidR="001A5B34">
        <w:t xml:space="preserve"> </w:t>
      </w:r>
      <w:r w:rsidR="001D3CEF">
        <w:t>осваивают принципы</w:t>
      </w:r>
      <w:r w:rsidR="001A5B34">
        <w:t xml:space="preserve"> </w:t>
      </w:r>
      <w:r w:rsidR="00DA400D">
        <w:t>планировани</w:t>
      </w:r>
      <w:r w:rsidR="001D3CEF">
        <w:t>я веб-ресурса</w:t>
      </w:r>
      <w:r w:rsidR="00DA400D">
        <w:t>,</w:t>
      </w:r>
      <w:r w:rsidR="001A5B34">
        <w:t xml:space="preserve"> </w:t>
      </w:r>
      <w:r w:rsidR="00DA400D">
        <w:t>настраива</w:t>
      </w:r>
      <w:r w:rsidR="001D3CEF">
        <w:t>ют</w:t>
      </w:r>
      <w:r w:rsidR="001A5B34">
        <w:t xml:space="preserve"> </w:t>
      </w:r>
      <w:r w:rsidR="001D3CEF">
        <w:t xml:space="preserve">систему </w:t>
      </w:r>
      <w:r w:rsidR="00DA400D">
        <w:t>навигации</w:t>
      </w:r>
      <w:r w:rsidR="001D3CEF">
        <w:t xml:space="preserve"> (меню)</w:t>
      </w:r>
      <w:r w:rsidR="001A5B34">
        <w:t xml:space="preserve"> </w:t>
      </w:r>
      <w:r w:rsidR="00DA400D">
        <w:t>для</w:t>
      </w:r>
      <w:r w:rsidR="001A5B34">
        <w:t xml:space="preserve"> </w:t>
      </w:r>
      <w:r w:rsidR="00DA400D">
        <w:t>удобного</w:t>
      </w:r>
      <w:r w:rsidR="001A5B34">
        <w:t xml:space="preserve"> </w:t>
      </w:r>
      <w:r w:rsidR="00DA400D">
        <w:t>перемещения</w:t>
      </w:r>
      <w:r w:rsidR="001A5B34">
        <w:t xml:space="preserve"> </w:t>
      </w:r>
      <w:r w:rsidR="00DA400D">
        <w:t>между</w:t>
      </w:r>
      <w:r w:rsidR="001A5B34">
        <w:t xml:space="preserve"> </w:t>
      </w:r>
      <w:r w:rsidR="00DA400D">
        <w:t>страницами</w:t>
      </w:r>
      <w:r w:rsidR="001A5B34">
        <w:t xml:space="preserve"> </w:t>
      </w:r>
      <w:r w:rsidR="00DA400D">
        <w:t>и</w:t>
      </w:r>
      <w:r w:rsidR="001A5B34">
        <w:t xml:space="preserve"> </w:t>
      </w:r>
      <w:r w:rsidR="001D3CEF">
        <w:t>реализуют функционал</w:t>
      </w:r>
      <w:r w:rsidR="001A5B34">
        <w:t xml:space="preserve"> </w:t>
      </w:r>
      <w:r w:rsidR="00DA400D">
        <w:t>фотогалереи.</w:t>
      </w:r>
      <w:r w:rsidR="001A5B34">
        <w:t xml:space="preserve"> </w:t>
      </w:r>
      <w:r w:rsidR="00DA400D">
        <w:t>Основной</w:t>
      </w:r>
      <w:r w:rsidR="001A5B34">
        <w:t xml:space="preserve"> </w:t>
      </w:r>
      <w:r w:rsidR="00DA400D">
        <w:t>акцент</w:t>
      </w:r>
      <w:r w:rsidR="001A5B34">
        <w:t xml:space="preserve"> </w:t>
      </w:r>
      <w:r w:rsidR="001D3CEF">
        <w:t>–</w:t>
      </w:r>
      <w:r w:rsidR="001A5B34">
        <w:t xml:space="preserve"> </w:t>
      </w:r>
      <w:r w:rsidR="00DA400D">
        <w:t>на</w:t>
      </w:r>
      <w:r w:rsidR="001A5B34">
        <w:t xml:space="preserve"> </w:t>
      </w:r>
      <w:r w:rsidR="00DA400D">
        <w:t>обеспечении</w:t>
      </w:r>
      <w:r w:rsidR="001A5B34">
        <w:t xml:space="preserve"> </w:t>
      </w:r>
      <w:r w:rsidR="00DA400D">
        <w:t>логично</w:t>
      </w:r>
      <w:r w:rsidR="001D3CEF">
        <w:t>м</w:t>
      </w:r>
      <w:r w:rsidR="001A5B34">
        <w:t xml:space="preserve"> </w:t>
      </w:r>
      <w:r w:rsidR="00DA400D">
        <w:t>и</w:t>
      </w:r>
      <w:r w:rsidR="001A5B34">
        <w:t xml:space="preserve"> </w:t>
      </w:r>
      <w:r w:rsidR="00DA400D">
        <w:t>интуитивно</w:t>
      </w:r>
      <w:r w:rsidR="001A5B34">
        <w:t xml:space="preserve"> </w:t>
      </w:r>
      <w:r w:rsidR="00DA400D">
        <w:t>понятном</w:t>
      </w:r>
      <w:r w:rsidR="001A5B34">
        <w:t xml:space="preserve"> </w:t>
      </w:r>
      <w:r w:rsidR="00DA400D">
        <w:t>расположении</w:t>
      </w:r>
      <w:r w:rsidR="001A5B34">
        <w:t xml:space="preserve"> </w:t>
      </w:r>
      <w:r w:rsidR="00DA400D">
        <w:t>объектов</w:t>
      </w:r>
      <w:r w:rsidR="001A5B34">
        <w:t xml:space="preserve"> </w:t>
      </w:r>
      <w:r w:rsidR="00DA400D">
        <w:t>на</w:t>
      </w:r>
      <w:r w:rsidR="001A5B34">
        <w:t xml:space="preserve"> </w:t>
      </w:r>
      <w:r w:rsidR="00DA400D">
        <w:t>странице.</w:t>
      </w:r>
    </w:p>
    <w:p w14:paraId="08D2FDBA" w14:textId="6AB9FB7C" w:rsidR="00DA400D" w:rsidRDefault="00DA400D" w:rsidP="001D3CEF">
      <w:r>
        <w:t>Четвертый</w:t>
      </w:r>
      <w:r w:rsidR="001A5B34">
        <w:t xml:space="preserve"> </w:t>
      </w:r>
      <w:r>
        <w:t>модуль</w:t>
      </w:r>
      <w:r w:rsidR="001A5B34">
        <w:t xml:space="preserve"> </w:t>
      </w:r>
      <w:r>
        <w:t>посвящен</w:t>
      </w:r>
      <w:r w:rsidR="001A5B34">
        <w:t xml:space="preserve"> </w:t>
      </w:r>
      <w:r>
        <w:t>работе</w:t>
      </w:r>
      <w:r w:rsidR="001A5B34">
        <w:t xml:space="preserve"> </w:t>
      </w:r>
      <w:r>
        <w:t>с</w:t>
      </w:r>
      <w:r w:rsidR="001A5B34">
        <w:t xml:space="preserve"> </w:t>
      </w:r>
      <w:r>
        <w:t>онлайн-конструктором</w:t>
      </w:r>
      <w:r w:rsidR="001A5B34">
        <w:t xml:space="preserve"> </w:t>
      </w:r>
      <w:r>
        <w:rPr>
          <w:lang w:val="en-US"/>
        </w:rPr>
        <w:t>Tilda</w:t>
      </w:r>
      <w:r>
        <w:t>.</w:t>
      </w:r>
      <w:r w:rsidR="001A5B34">
        <w:t xml:space="preserve"> </w:t>
      </w:r>
      <w:r>
        <w:t>Учащимся</w:t>
      </w:r>
      <w:r w:rsidR="001A5B34">
        <w:t xml:space="preserve"> </w:t>
      </w:r>
      <w:r>
        <w:t>предстоит</w:t>
      </w:r>
      <w:r w:rsidR="001A5B34">
        <w:t xml:space="preserve"> </w:t>
      </w:r>
      <w:r>
        <w:t>разработать</w:t>
      </w:r>
      <w:r w:rsidR="001A5B34">
        <w:t xml:space="preserve"> </w:t>
      </w:r>
      <w:r>
        <w:t>лендинг</w:t>
      </w:r>
      <w:r w:rsidR="001A5B34">
        <w:t xml:space="preserve"> </w:t>
      </w:r>
      <w:r>
        <w:t>для</w:t>
      </w:r>
      <w:r w:rsidR="001A5B34">
        <w:t xml:space="preserve"> </w:t>
      </w:r>
      <w:r>
        <w:t>школьной</w:t>
      </w:r>
      <w:r w:rsidR="001A5B34">
        <w:t xml:space="preserve"> </w:t>
      </w:r>
      <w:r>
        <w:t>ярмарки</w:t>
      </w:r>
      <w:r w:rsidR="001A5B34">
        <w:t xml:space="preserve"> </w:t>
      </w:r>
      <w:r>
        <w:t>«Осенний</w:t>
      </w:r>
      <w:r w:rsidR="001A5B34">
        <w:t xml:space="preserve"> </w:t>
      </w:r>
      <w:r>
        <w:t>марафон».</w:t>
      </w:r>
      <w:r w:rsidR="001A5B34">
        <w:t xml:space="preserve"> </w:t>
      </w:r>
      <w:r w:rsidR="001D3CEF">
        <w:t xml:space="preserve">В рамках проекта </w:t>
      </w:r>
      <w:r>
        <w:t>требует</w:t>
      </w:r>
      <w:r w:rsidR="001D3CEF">
        <w:t>ся</w:t>
      </w:r>
      <w:r w:rsidR="001A5B34">
        <w:t xml:space="preserve"> </w:t>
      </w:r>
      <w:r>
        <w:t>создать</w:t>
      </w:r>
      <w:r w:rsidR="001A5B34">
        <w:t xml:space="preserve"> </w:t>
      </w:r>
      <w:r>
        <w:t>привлекательную</w:t>
      </w:r>
      <w:r w:rsidR="001A5B34">
        <w:t xml:space="preserve"> </w:t>
      </w:r>
      <w:r w:rsidR="001D3CEF">
        <w:t>веб-страницу</w:t>
      </w:r>
      <w:r w:rsidR="001A5B34">
        <w:t xml:space="preserve"> </w:t>
      </w:r>
      <w:r>
        <w:t>с</w:t>
      </w:r>
      <w:r w:rsidR="001A5B34">
        <w:t xml:space="preserve"> </w:t>
      </w:r>
      <w:r>
        <w:t>датой</w:t>
      </w:r>
      <w:r w:rsidR="001A5B34">
        <w:t xml:space="preserve"> </w:t>
      </w:r>
      <w:r>
        <w:t>и</w:t>
      </w:r>
      <w:r w:rsidR="001A5B34">
        <w:t xml:space="preserve"> </w:t>
      </w:r>
      <w:r>
        <w:t>местом</w:t>
      </w:r>
      <w:r w:rsidR="001A5B34">
        <w:t xml:space="preserve"> </w:t>
      </w:r>
      <w:r>
        <w:t>проведения,</w:t>
      </w:r>
      <w:r w:rsidR="001A5B34">
        <w:t xml:space="preserve"> </w:t>
      </w:r>
      <w:r>
        <w:t>программой</w:t>
      </w:r>
      <w:r w:rsidR="001A5B34">
        <w:t xml:space="preserve"> </w:t>
      </w:r>
      <w:r>
        <w:t>мероприятия</w:t>
      </w:r>
      <w:r w:rsidR="001A5B34">
        <w:t xml:space="preserve"> </w:t>
      </w:r>
      <w:r w:rsidR="001D3CEF">
        <w:t>(</w:t>
      </w:r>
      <w:r w:rsidR="001A5B34">
        <w:t xml:space="preserve"> </w:t>
      </w:r>
      <w:r w:rsidR="004C6D29">
        <w:t>оформ</w:t>
      </w:r>
      <w:r w:rsidR="001D3CEF">
        <w:t>ление</w:t>
      </w:r>
      <w:r w:rsidR="001A5B34">
        <w:t xml:space="preserve"> </w:t>
      </w:r>
      <w:r>
        <w:t>с</w:t>
      </w:r>
      <w:r w:rsidR="001A5B34">
        <w:t xml:space="preserve"> </w:t>
      </w:r>
      <w:r>
        <w:t>помощью</w:t>
      </w:r>
      <w:r w:rsidR="001A5B34">
        <w:t xml:space="preserve"> </w:t>
      </w:r>
      <w:r w:rsidR="001D3CEF">
        <w:t xml:space="preserve">инструмента </w:t>
      </w:r>
      <w:r>
        <w:rPr>
          <w:lang w:val="en-US"/>
        </w:rPr>
        <w:t>Zero</w:t>
      </w:r>
      <w:r w:rsidR="001A5B34">
        <w:t xml:space="preserve"> </w:t>
      </w:r>
      <w:r>
        <w:rPr>
          <w:lang w:val="en-US"/>
        </w:rPr>
        <w:t>Block</w:t>
      </w:r>
      <w:r w:rsidR="001D3CEF">
        <w:t>)</w:t>
      </w:r>
      <w:r w:rsidR="001A5B34">
        <w:t xml:space="preserve"> </w:t>
      </w:r>
      <w:r w:rsidR="004C6D29">
        <w:t>и</w:t>
      </w:r>
      <w:r w:rsidR="001A5B34">
        <w:t xml:space="preserve"> </w:t>
      </w:r>
      <w:r w:rsidR="004C6D29">
        <w:t>форм</w:t>
      </w:r>
      <w:r w:rsidR="001D3CEF">
        <w:t>ой</w:t>
      </w:r>
      <w:r w:rsidR="001A5B34">
        <w:t xml:space="preserve"> </w:t>
      </w:r>
      <w:r w:rsidR="004C6D29">
        <w:t>регистрации</w:t>
      </w:r>
      <w:r w:rsidR="001A5B34">
        <w:t xml:space="preserve"> </w:t>
      </w:r>
      <w:r w:rsidR="004C6D29">
        <w:t>участников.</w:t>
      </w:r>
      <w:r w:rsidR="001A5B34">
        <w:t xml:space="preserve"> </w:t>
      </w:r>
      <w:r w:rsidR="004C6D29">
        <w:t>Важными</w:t>
      </w:r>
      <w:r w:rsidR="001A5B34">
        <w:t xml:space="preserve"> </w:t>
      </w:r>
      <w:r w:rsidR="004C6D29">
        <w:t>требованиями</w:t>
      </w:r>
      <w:r w:rsidR="001A5B34">
        <w:t xml:space="preserve"> </w:t>
      </w:r>
      <w:r w:rsidR="004C6D29">
        <w:t>являются</w:t>
      </w:r>
      <w:r w:rsidR="001A5B34">
        <w:t xml:space="preserve"> </w:t>
      </w:r>
      <w:r w:rsidR="004C6D29">
        <w:t>использование</w:t>
      </w:r>
      <w:r w:rsidR="001A5B34">
        <w:t xml:space="preserve"> </w:t>
      </w:r>
      <w:r w:rsidR="001D3CEF">
        <w:t xml:space="preserve">цветовой палитры в </w:t>
      </w:r>
      <w:r w:rsidR="004C6D29">
        <w:t>осенней</w:t>
      </w:r>
      <w:r w:rsidR="001A5B34">
        <w:t xml:space="preserve"> </w:t>
      </w:r>
      <w:r w:rsidR="001D3CEF">
        <w:t>стилистике</w:t>
      </w:r>
      <w:r w:rsidR="001A5B34">
        <w:t xml:space="preserve"> </w:t>
      </w:r>
      <w:r w:rsidR="004C6D29">
        <w:t>и</w:t>
      </w:r>
      <w:r w:rsidR="001A5B34">
        <w:t xml:space="preserve"> </w:t>
      </w:r>
      <w:r w:rsidR="004C6D29">
        <w:t>обеспечение</w:t>
      </w:r>
      <w:r w:rsidR="001A5B34">
        <w:t xml:space="preserve"> </w:t>
      </w:r>
      <w:r w:rsidR="001D3CEF">
        <w:t>корректного</w:t>
      </w:r>
      <w:r w:rsidR="001A5B34">
        <w:t xml:space="preserve"> </w:t>
      </w:r>
      <w:r w:rsidR="004C6D29">
        <w:t>отображения</w:t>
      </w:r>
      <w:r w:rsidR="001A5B34">
        <w:t xml:space="preserve"> </w:t>
      </w:r>
      <w:r w:rsidR="004C6D29">
        <w:t>на</w:t>
      </w:r>
      <w:r w:rsidR="001A5B34">
        <w:t xml:space="preserve"> </w:t>
      </w:r>
      <w:r w:rsidR="004C6D29">
        <w:t>мобильных</w:t>
      </w:r>
      <w:r w:rsidR="001A5B34">
        <w:t xml:space="preserve"> </w:t>
      </w:r>
      <w:r w:rsidR="004C6D29">
        <w:t>устройствах.</w:t>
      </w:r>
      <w:r w:rsidR="001A5B34">
        <w:t xml:space="preserve"> </w:t>
      </w:r>
      <w:r w:rsidR="001D3CEF">
        <w:t>В процессе в</w:t>
      </w:r>
      <w:r w:rsidR="004C6D29">
        <w:t>ыполн</w:t>
      </w:r>
      <w:r w:rsidR="001D3CEF">
        <w:t>ения</w:t>
      </w:r>
      <w:r w:rsidR="001A5B34">
        <w:t xml:space="preserve"> </w:t>
      </w:r>
      <w:r w:rsidR="004C6D29">
        <w:t>проект</w:t>
      </w:r>
      <w:r w:rsidR="001D3CEF">
        <w:t>а</w:t>
      </w:r>
      <w:r w:rsidR="001A5B34">
        <w:t xml:space="preserve"> </w:t>
      </w:r>
      <w:r w:rsidR="004C6D29">
        <w:t>школьники</w:t>
      </w:r>
      <w:r w:rsidR="001A5B34">
        <w:t xml:space="preserve"> </w:t>
      </w:r>
      <w:r w:rsidR="004C6D29">
        <w:t>закрепляют</w:t>
      </w:r>
      <w:r w:rsidR="001A5B34">
        <w:t xml:space="preserve"> </w:t>
      </w:r>
      <w:r w:rsidR="004C6D29">
        <w:t>принципы</w:t>
      </w:r>
      <w:r w:rsidR="001A5B34">
        <w:t xml:space="preserve"> </w:t>
      </w:r>
      <w:r w:rsidR="004C6D29">
        <w:t>адаптивного</w:t>
      </w:r>
      <w:r w:rsidR="001A5B34">
        <w:t xml:space="preserve"> </w:t>
      </w:r>
      <w:r w:rsidR="004C6D29">
        <w:t>дизайна</w:t>
      </w:r>
      <w:r w:rsidR="001A5B34">
        <w:t xml:space="preserve"> </w:t>
      </w:r>
      <w:r w:rsidR="004C6D29">
        <w:t>и</w:t>
      </w:r>
      <w:r w:rsidR="001A5B34">
        <w:t xml:space="preserve"> </w:t>
      </w:r>
      <w:r w:rsidR="004C6D29">
        <w:t>учатся</w:t>
      </w:r>
      <w:r w:rsidR="001A5B34">
        <w:t xml:space="preserve"> </w:t>
      </w:r>
      <w:r w:rsidR="004C6D29">
        <w:t>создавать</w:t>
      </w:r>
      <w:r w:rsidR="001A5B34">
        <w:t xml:space="preserve"> </w:t>
      </w:r>
      <w:r w:rsidR="004C6D29">
        <w:t>нестандартные</w:t>
      </w:r>
      <w:r w:rsidR="001A5B34">
        <w:t xml:space="preserve"> </w:t>
      </w:r>
      <w:r w:rsidR="004C6D29">
        <w:t>блоки.</w:t>
      </w:r>
    </w:p>
    <w:p w14:paraId="0E3AB525" w14:textId="7B7ADCF8" w:rsidR="004C6D29" w:rsidRDefault="004C6D29" w:rsidP="00C1368C">
      <w:r>
        <w:t>Пятый</w:t>
      </w:r>
      <w:r w:rsidR="001A5B34">
        <w:t xml:space="preserve"> </w:t>
      </w:r>
      <w:r>
        <w:t>модуль</w:t>
      </w:r>
      <w:r w:rsidR="001A5B34">
        <w:t xml:space="preserve"> </w:t>
      </w:r>
      <w:r w:rsidR="007D209A">
        <w:t>обеспечивает переход</w:t>
      </w:r>
      <w:r w:rsidR="001A5B34">
        <w:t xml:space="preserve"> </w:t>
      </w:r>
      <w:r>
        <w:t>от</w:t>
      </w:r>
      <w:r w:rsidR="001A5B34">
        <w:t xml:space="preserve"> </w:t>
      </w:r>
      <w:r>
        <w:t>визуального</w:t>
      </w:r>
      <w:r w:rsidR="001A5B34">
        <w:t xml:space="preserve"> </w:t>
      </w:r>
      <w:r>
        <w:t>проектирования</w:t>
      </w:r>
      <w:r w:rsidR="001A5B34">
        <w:t xml:space="preserve"> </w:t>
      </w:r>
      <w:r>
        <w:t>к</w:t>
      </w:r>
      <w:r w:rsidR="001A5B34">
        <w:t xml:space="preserve"> </w:t>
      </w:r>
      <w:r>
        <w:t>практической</w:t>
      </w:r>
      <w:r w:rsidR="001A5B34">
        <w:t xml:space="preserve"> </w:t>
      </w:r>
      <w:r>
        <w:t>верстке.</w:t>
      </w:r>
      <w:r w:rsidR="001A5B34">
        <w:t xml:space="preserve"> </w:t>
      </w:r>
      <w:r>
        <w:t>На</w:t>
      </w:r>
      <w:r w:rsidR="001A5B34">
        <w:t xml:space="preserve"> </w:t>
      </w:r>
      <w:r>
        <w:t>примере</w:t>
      </w:r>
      <w:r w:rsidR="001A5B34">
        <w:t xml:space="preserve"> </w:t>
      </w:r>
      <w:r>
        <w:t>создания</w:t>
      </w:r>
      <w:r w:rsidR="001A5B34">
        <w:t xml:space="preserve"> </w:t>
      </w:r>
      <w:r>
        <w:t>сайта</w:t>
      </w:r>
      <w:r w:rsidR="001A5B34">
        <w:t xml:space="preserve"> </w:t>
      </w:r>
      <w:r>
        <w:t>для</w:t>
      </w:r>
      <w:r w:rsidR="001A5B34">
        <w:t xml:space="preserve"> </w:t>
      </w:r>
      <w:r>
        <w:t>школьного</w:t>
      </w:r>
      <w:r w:rsidR="001A5B34">
        <w:t xml:space="preserve"> </w:t>
      </w:r>
      <w:r>
        <w:t>музея</w:t>
      </w:r>
      <w:r w:rsidR="001A5B34">
        <w:t xml:space="preserve"> </w:t>
      </w:r>
      <w:r>
        <w:t>Боевой</w:t>
      </w:r>
      <w:r w:rsidR="001A5B34">
        <w:t xml:space="preserve"> </w:t>
      </w:r>
      <w:r>
        <w:t>Славы</w:t>
      </w:r>
      <w:r w:rsidR="001A5B34">
        <w:t xml:space="preserve"> </w:t>
      </w:r>
      <w:r w:rsidR="00C1368C">
        <w:t>учащиеся</w:t>
      </w:r>
      <w:r w:rsidR="001A5B34">
        <w:t xml:space="preserve"> </w:t>
      </w:r>
      <w:r>
        <w:t>осваивают</w:t>
      </w:r>
      <w:r w:rsidR="001A5B34">
        <w:t xml:space="preserve"> </w:t>
      </w:r>
      <w:r>
        <w:t>основы</w:t>
      </w:r>
      <w:r w:rsidR="001A5B34">
        <w:t xml:space="preserve"> </w:t>
      </w:r>
      <w:r>
        <w:t>HTML</w:t>
      </w:r>
      <w:r w:rsidR="001A5B34">
        <w:t xml:space="preserve"> </w:t>
      </w:r>
      <w:r>
        <w:t>и</w:t>
      </w:r>
      <w:r w:rsidR="001A5B34">
        <w:t xml:space="preserve"> </w:t>
      </w:r>
      <w:r>
        <w:t>CSS.</w:t>
      </w:r>
      <w:r w:rsidR="001A5B34">
        <w:t xml:space="preserve"> </w:t>
      </w:r>
      <w:r>
        <w:t>Требуется</w:t>
      </w:r>
      <w:r w:rsidR="001A5B34">
        <w:t xml:space="preserve"> </w:t>
      </w:r>
      <w:r>
        <w:t>сверстать</w:t>
      </w:r>
      <w:r w:rsidR="001A5B34">
        <w:t xml:space="preserve"> </w:t>
      </w:r>
      <w:r>
        <w:t>три</w:t>
      </w:r>
      <w:r w:rsidR="001A5B34">
        <w:t xml:space="preserve"> </w:t>
      </w:r>
      <w:r>
        <w:t>страницы</w:t>
      </w:r>
      <w:r w:rsidR="001A5B34">
        <w:t xml:space="preserve"> </w:t>
      </w:r>
      <w:r>
        <w:t>(главную,</w:t>
      </w:r>
      <w:r w:rsidR="001A5B34">
        <w:t xml:space="preserve"> </w:t>
      </w:r>
      <w:r>
        <w:t>страницу</w:t>
      </w:r>
      <w:r w:rsidR="001A5B34">
        <w:t xml:space="preserve"> </w:t>
      </w:r>
      <w:r>
        <w:t>с</w:t>
      </w:r>
      <w:r w:rsidR="001A5B34">
        <w:t xml:space="preserve"> </w:t>
      </w:r>
      <w:r>
        <w:t>экспонатами</w:t>
      </w:r>
      <w:r w:rsidR="001A5B34">
        <w:t xml:space="preserve"> </w:t>
      </w:r>
      <w:r>
        <w:t>и</w:t>
      </w:r>
      <w:r w:rsidR="001A5B34">
        <w:t xml:space="preserve"> </w:t>
      </w:r>
      <w:r>
        <w:t>контакты)</w:t>
      </w:r>
      <w:r w:rsidR="001A5B34">
        <w:t xml:space="preserve"> </w:t>
      </w:r>
      <w:r>
        <w:t>по</w:t>
      </w:r>
      <w:r w:rsidR="001A5B34">
        <w:t xml:space="preserve"> </w:t>
      </w:r>
      <w:r>
        <w:t>предоставленному</w:t>
      </w:r>
      <w:r w:rsidR="001A5B34">
        <w:t xml:space="preserve"> </w:t>
      </w:r>
      <w:r>
        <w:t>описанию.</w:t>
      </w:r>
      <w:r w:rsidR="001A5B34">
        <w:t xml:space="preserve"> </w:t>
      </w:r>
      <w:r>
        <w:t>Задания</w:t>
      </w:r>
      <w:r w:rsidR="001A5B34">
        <w:t xml:space="preserve"> </w:t>
      </w:r>
      <w:r>
        <w:t>включают</w:t>
      </w:r>
      <w:r w:rsidR="001A5B34">
        <w:t xml:space="preserve"> </w:t>
      </w:r>
      <w:r>
        <w:t>использование</w:t>
      </w:r>
      <w:r w:rsidR="001A5B34">
        <w:t xml:space="preserve"> </w:t>
      </w:r>
      <w:r>
        <w:t>семантических</w:t>
      </w:r>
      <w:r w:rsidR="001A5B34">
        <w:t xml:space="preserve"> </w:t>
      </w:r>
      <w:r>
        <w:t>тегов</w:t>
      </w:r>
      <w:r w:rsidR="001A5B34">
        <w:t xml:space="preserve"> </w:t>
      </w:r>
      <w:r>
        <w:t>(</w:t>
      </w:r>
      <w:proofErr w:type="spellStart"/>
      <w:r>
        <w:t>header</w:t>
      </w:r>
      <w:proofErr w:type="spellEnd"/>
      <w:r>
        <w:t>,</w:t>
      </w:r>
      <w:r w:rsidR="001A5B34">
        <w:t xml:space="preserve"> </w:t>
      </w:r>
      <w:proofErr w:type="spellStart"/>
      <w:r>
        <w:t>nav</w:t>
      </w:r>
      <w:proofErr w:type="spellEnd"/>
      <w:r>
        <w:t>,</w:t>
      </w:r>
      <w:r w:rsidR="001A5B34">
        <w:t xml:space="preserve"> </w:t>
      </w:r>
      <w:proofErr w:type="spellStart"/>
      <w:r>
        <w:t>main</w:t>
      </w:r>
      <w:proofErr w:type="spellEnd"/>
      <w:r>
        <w:t>,</w:t>
      </w:r>
      <w:r w:rsidR="001A5B34">
        <w:t xml:space="preserve"> </w:t>
      </w:r>
      <w:proofErr w:type="spellStart"/>
      <w:r>
        <w:t>section</w:t>
      </w:r>
      <w:proofErr w:type="spellEnd"/>
      <w:r>
        <w:t>),</w:t>
      </w:r>
      <w:r w:rsidR="001A5B34">
        <w:t xml:space="preserve"> </w:t>
      </w:r>
      <w:r>
        <w:t>построение</w:t>
      </w:r>
      <w:r w:rsidR="001A5B34">
        <w:t xml:space="preserve"> </w:t>
      </w:r>
      <w:r>
        <w:t>сеток</w:t>
      </w:r>
      <w:r w:rsidR="001A5B34">
        <w:t xml:space="preserve"> </w:t>
      </w:r>
      <w:r>
        <w:t>с</w:t>
      </w:r>
      <w:r w:rsidR="001A5B34">
        <w:t xml:space="preserve"> </w:t>
      </w:r>
      <w:r>
        <w:t>помощью</w:t>
      </w:r>
      <w:r w:rsidR="001A5B34">
        <w:t xml:space="preserve"> </w:t>
      </w:r>
      <w:proofErr w:type="spellStart"/>
      <w:r>
        <w:t>Flexbox</w:t>
      </w:r>
      <w:proofErr w:type="spellEnd"/>
      <w:r w:rsidR="001A5B34">
        <w:t xml:space="preserve"> </w:t>
      </w:r>
      <w:r>
        <w:t>и</w:t>
      </w:r>
      <w:r w:rsidR="001A5B34">
        <w:t xml:space="preserve"> </w:t>
      </w:r>
      <w:r>
        <w:t>Grid,</w:t>
      </w:r>
      <w:r w:rsidR="001A5B34">
        <w:t xml:space="preserve"> </w:t>
      </w:r>
      <w:r>
        <w:t>добавление</w:t>
      </w:r>
      <w:r w:rsidR="001A5B34">
        <w:t xml:space="preserve"> </w:t>
      </w:r>
      <w:r>
        <w:t>интерактивных</w:t>
      </w:r>
      <w:r w:rsidR="001A5B34">
        <w:t xml:space="preserve"> </w:t>
      </w:r>
      <w:proofErr w:type="spellStart"/>
      <w:r>
        <w:t>hover</w:t>
      </w:r>
      <w:proofErr w:type="spellEnd"/>
      <w:r>
        <w:t>-эффектов</w:t>
      </w:r>
      <w:r w:rsidR="001A5B34">
        <w:t xml:space="preserve"> </w:t>
      </w:r>
      <w:r>
        <w:t>для</w:t>
      </w:r>
      <w:r w:rsidR="001A5B34">
        <w:t xml:space="preserve"> </w:t>
      </w:r>
      <w:r>
        <w:t>кнопок</w:t>
      </w:r>
      <w:r w:rsidR="001A5B34">
        <w:t xml:space="preserve"> </w:t>
      </w:r>
      <w:r>
        <w:t>и</w:t>
      </w:r>
      <w:r w:rsidR="001A5B34">
        <w:t xml:space="preserve"> </w:t>
      </w:r>
      <w:r>
        <w:t>карточек,</w:t>
      </w:r>
      <w:r w:rsidR="001A5B34">
        <w:t xml:space="preserve"> </w:t>
      </w:r>
      <w:r>
        <w:t>реализацию</w:t>
      </w:r>
      <w:r w:rsidR="001A5B34">
        <w:t xml:space="preserve"> </w:t>
      </w:r>
      <w:r>
        <w:t>адаптивности</w:t>
      </w:r>
      <w:r w:rsidR="001A5B34">
        <w:t xml:space="preserve"> </w:t>
      </w:r>
      <w:r>
        <w:t>через</w:t>
      </w:r>
      <w:r w:rsidR="001A5B34">
        <w:t xml:space="preserve"> </w:t>
      </w:r>
      <w:r>
        <w:t>медиа-запросы</w:t>
      </w:r>
      <w:r w:rsidR="001A5B34">
        <w:t xml:space="preserve"> </w:t>
      </w:r>
      <w:r>
        <w:t>и</w:t>
      </w:r>
      <w:r w:rsidR="001A5B34">
        <w:t xml:space="preserve"> </w:t>
      </w:r>
      <w:r>
        <w:t>встраивание</w:t>
      </w:r>
      <w:r w:rsidR="001A5B34">
        <w:t xml:space="preserve"> </w:t>
      </w:r>
      <w:r>
        <w:t>интерактивной</w:t>
      </w:r>
      <w:r w:rsidR="001A5B34">
        <w:t xml:space="preserve"> </w:t>
      </w:r>
      <w:r>
        <w:t>карты</w:t>
      </w:r>
      <w:r w:rsidR="001A5B34">
        <w:t xml:space="preserve"> </w:t>
      </w:r>
      <w:r>
        <w:t>с</w:t>
      </w:r>
      <w:r w:rsidR="001A5B34">
        <w:t xml:space="preserve"> </w:t>
      </w:r>
      <w:r>
        <w:t>помощью</w:t>
      </w:r>
      <w:r w:rsidR="001A5B34">
        <w:t xml:space="preserve"> </w:t>
      </w:r>
      <w:proofErr w:type="spellStart"/>
      <w:r>
        <w:t>iframe</w:t>
      </w:r>
      <w:proofErr w:type="spellEnd"/>
      <w:r>
        <w:t>.</w:t>
      </w:r>
      <w:r w:rsidR="001A5B34">
        <w:t xml:space="preserve"> </w:t>
      </w:r>
      <w:r>
        <w:t>Этот</w:t>
      </w:r>
      <w:r w:rsidR="001A5B34">
        <w:t xml:space="preserve"> </w:t>
      </w:r>
      <w:r>
        <w:t>модуль</w:t>
      </w:r>
      <w:r w:rsidR="001A5B34">
        <w:t xml:space="preserve"> </w:t>
      </w:r>
      <w:r>
        <w:t>демонстрирует</w:t>
      </w:r>
      <w:r w:rsidR="001A5B34">
        <w:t xml:space="preserve"> </w:t>
      </w:r>
      <w:r>
        <w:t>связь</w:t>
      </w:r>
      <w:r w:rsidR="001A5B34">
        <w:t xml:space="preserve"> </w:t>
      </w:r>
      <w:r>
        <w:t>между</w:t>
      </w:r>
      <w:r w:rsidR="001A5B34">
        <w:t xml:space="preserve"> </w:t>
      </w:r>
      <w:r>
        <w:t>дизайн-макетом</w:t>
      </w:r>
      <w:r w:rsidR="001A5B34">
        <w:t xml:space="preserve"> </w:t>
      </w:r>
      <w:r>
        <w:t>и</w:t>
      </w:r>
      <w:r w:rsidR="001A5B34">
        <w:t xml:space="preserve"> </w:t>
      </w:r>
      <w:r>
        <w:t>его</w:t>
      </w:r>
      <w:r w:rsidR="001A5B34">
        <w:t xml:space="preserve"> </w:t>
      </w:r>
      <w:r>
        <w:t>реализацией</w:t>
      </w:r>
      <w:r w:rsidR="001A5B34">
        <w:t xml:space="preserve"> </w:t>
      </w:r>
      <w:r>
        <w:t>в</w:t>
      </w:r>
      <w:r w:rsidR="001A5B34">
        <w:t xml:space="preserve"> </w:t>
      </w:r>
      <w:r>
        <w:t>коде.</w:t>
      </w:r>
    </w:p>
    <w:p w14:paraId="66DABEC1" w14:textId="671274AF" w:rsidR="004C6D29" w:rsidRDefault="004C6D29" w:rsidP="00BB1BAD">
      <w:r>
        <w:t>Шестой</w:t>
      </w:r>
      <w:r w:rsidR="001A5B34">
        <w:t xml:space="preserve"> </w:t>
      </w:r>
      <w:r>
        <w:t>модуль</w:t>
      </w:r>
      <w:r w:rsidR="001A5B34">
        <w:t xml:space="preserve"> </w:t>
      </w:r>
      <w:r>
        <w:t>знакомит</w:t>
      </w:r>
      <w:r w:rsidR="001A5B34">
        <w:t xml:space="preserve"> </w:t>
      </w:r>
      <w:r>
        <w:t>старшеклассников</w:t>
      </w:r>
      <w:r w:rsidR="001A5B34">
        <w:t xml:space="preserve"> </w:t>
      </w:r>
      <w:r>
        <w:t>с</w:t>
      </w:r>
      <w:r w:rsidR="001A5B34">
        <w:t xml:space="preserve"> </w:t>
      </w:r>
      <w:r>
        <w:t>системами</w:t>
      </w:r>
      <w:r w:rsidR="001A5B34">
        <w:t xml:space="preserve"> </w:t>
      </w:r>
      <w:r>
        <w:t>управления</w:t>
      </w:r>
      <w:r w:rsidR="001A5B34">
        <w:t xml:space="preserve"> </w:t>
      </w:r>
      <w:r>
        <w:t>контентом</w:t>
      </w:r>
      <w:r w:rsidR="001A5B34">
        <w:t xml:space="preserve"> </w:t>
      </w:r>
      <w:r>
        <w:t>на</w:t>
      </w:r>
      <w:r w:rsidR="001A5B34">
        <w:t xml:space="preserve"> </w:t>
      </w:r>
      <w:r>
        <w:t>примере</w:t>
      </w:r>
      <w:r w:rsidR="001A5B34">
        <w:t xml:space="preserve"> </w:t>
      </w:r>
      <w:proofErr w:type="spellStart"/>
      <w:r>
        <w:t>WordPress</w:t>
      </w:r>
      <w:proofErr w:type="spellEnd"/>
      <w:r>
        <w:t>.</w:t>
      </w:r>
      <w:r w:rsidR="001A5B34">
        <w:t xml:space="preserve"> </w:t>
      </w:r>
      <w:r>
        <w:t>Проектное</w:t>
      </w:r>
      <w:r w:rsidR="001A5B34">
        <w:t xml:space="preserve"> </w:t>
      </w:r>
      <w:r>
        <w:t>задание</w:t>
      </w:r>
      <w:r w:rsidR="001A5B34">
        <w:t xml:space="preserve"> </w:t>
      </w:r>
      <w:r>
        <w:t>—</w:t>
      </w:r>
      <w:r w:rsidR="001A5B34">
        <w:t xml:space="preserve"> </w:t>
      </w:r>
      <w:r>
        <w:t>создать</w:t>
      </w:r>
      <w:r w:rsidR="001A5B34">
        <w:t xml:space="preserve"> </w:t>
      </w:r>
      <w:r>
        <w:t>блог</w:t>
      </w:r>
      <w:r w:rsidR="001A5B34">
        <w:t xml:space="preserve"> </w:t>
      </w:r>
      <w:r>
        <w:t>для</w:t>
      </w:r>
      <w:r w:rsidR="001A5B34">
        <w:t xml:space="preserve"> </w:t>
      </w:r>
      <w:r>
        <w:t>школьного</w:t>
      </w:r>
      <w:r w:rsidR="001A5B34">
        <w:t xml:space="preserve"> </w:t>
      </w:r>
      <w:r>
        <w:t>психолога</w:t>
      </w:r>
      <w:r w:rsidR="001A5B34">
        <w:t xml:space="preserve"> </w:t>
      </w:r>
      <w:r>
        <w:t>«Зона</w:t>
      </w:r>
      <w:r w:rsidR="001A5B34">
        <w:t xml:space="preserve"> </w:t>
      </w:r>
      <w:r>
        <w:t>комфорта».</w:t>
      </w:r>
      <w:r w:rsidR="001A5B34">
        <w:t xml:space="preserve"> </w:t>
      </w:r>
      <w:r>
        <w:t>Учащиеся</w:t>
      </w:r>
      <w:r w:rsidR="001A5B34">
        <w:t xml:space="preserve"> </w:t>
      </w:r>
      <w:r w:rsidR="00BB1BAD">
        <w:t xml:space="preserve">выполняют </w:t>
      </w:r>
      <w:r>
        <w:t>разв</w:t>
      </w:r>
      <w:r w:rsidR="00BB1BAD">
        <w:t>ертывание</w:t>
      </w:r>
      <w:r w:rsidR="001A5B34">
        <w:t xml:space="preserve"> </w:t>
      </w:r>
      <w:r>
        <w:t>сайт</w:t>
      </w:r>
      <w:r w:rsidR="00BB1BAD">
        <w:t>а</w:t>
      </w:r>
      <w:r w:rsidR="001A5B34">
        <w:t xml:space="preserve"> </w:t>
      </w:r>
      <w:r>
        <w:t>на</w:t>
      </w:r>
      <w:r w:rsidR="001A5B34">
        <w:t xml:space="preserve"> </w:t>
      </w:r>
      <w:r>
        <w:t>локальном</w:t>
      </w:r>
      <w:r w:rsidR="001A5B34">
        <w:t xml:space="preserve"> </w:t>
      </w:r>
      <w:r>
        <w:t>сервере,</w:t>
      </w:r>
      <w:r w:rsidR="001A5B34">
        <w:t xml:space="preserve"> </w:t>
      </w:r>
      <w:r>
        <w:t>устанавливают</w:t>
      </w:r>
      <w:r w:rsidR="001A5B34">
        <w:t xml:space="preserve"> </w:t>
      </w:r>
      <w:r>
        <w:t>и</w:t>
      </w:r>
      <w:r w:rsidR="001A5B34">
        <w:t xml:space="preserve"> </w:t>
      </w:r>
      <w:r>
        <w:t>настраивают</w:t>
      </w:r>
      <w:r w:rsidR="001A5B34">
        <w:t xml:space="preserve"> </w:t>
      </w:r>
      <w:r>
        <w:t>тему</w:t>
      </w:r>
      <w:r w:rsidR="001A5B34">
        <w:t xml:space="preserve"> </w:t>
      </w:r>
      <w:r>
        <w:t>(например,</w:t>
      </w:r>
      <w:r w:rsidR="001A5B34">
        <w:t xml:space="preserve"> </w:t>
      </w:r>
      <w:r>
        <w:t>Astra),</w:t>
      </w:r>
      <w:r w:rsidR="001A5B34">
        <w:t xml:space="preserve"> </w:t>
      </w:r>
      <w:r>
        <w:t>создают</w:t>
      </w:r>
      <w:r w:rsidR="001A5B34">
        <w:t xml:space="preserve"> </w:t>
      </w:r>
      <w:r>
        <w:t>рубрики</w:t>
      </w:r>
      <w:r w:rsidR="001A5B34">
        <w:t xml:space="preserve"> </w:t>
      </w:r>
      <w:r>
        <w:t>«Экзамены»,</w:t>
      </w:r>
      <w:r w:rsidR="001A5B34">
        <w:t xml:space="preserve"> </w:t>
      </w:r>
      <w:r>
        <w:t>«Отношения»,</w:t>
      </w:r>
      <w:r w:rsidR="001A5B34">
        <w:t xml:space="preserve"> </w:t>
      </w:r>
      <w:r>
        <w:t>«Самооценка»</w:t>
      </w:r>
      <w:r w:rsidR="001A5B34">
        <w:t xml:space="preserve"> </w:t>
      </w:r>
      <w:r>
        <w:t>и</w:t>
      </w:r>
      <w:r w:rsidR="001A5B34">
        <w:t xml:space="preserve"> </w:t>
      </w:r>
      <w:r>
        <w:t>наполняют</w:t>
      </w:r>
      <w:r w:rsidR="001A5B34">
        <w:t xml:space="preserve"> </w:t>
      </w:r>
      <w:r>
        <w:t>их</w:t>
      </w:r>
      <w:r w:rsidR="001A5B34">
        <w:t xml:space="preserve"> </w:t>
      </w:r>
      <w:r>
        <w:t>постами.</w:t>
      </w:r>
      <w:r w:rsidR="001A5B34">
        <w:t xml:space="preserve"> </w:t>
      </w:r>
      <w:r>
        <w:t>Также</w:t>
      </w:r>
      <w:r w:rsidR="001A5B34">
        <w:t xml:space="preserve"> </w:t>
      </w:r>
      <w:r>
        <w:t>необходимо</w:t>
      </w:r>
      <w:r w:rsidR="001A5B34">
        <w:t xml:space="preserve"> </w:t>
      </w:r>
      <w:r>
        <w:t>создать</w:t>
      </w:r>
      <w:r w:rsidR="001A5B34">
        <w:t xml:space="preserve"> </w:t>
      </w:r>
      <w:r>
        <w:t>статическую</w:t>
      </w:r>
      <w:r w:rsidR="001A5B34">
        <w:t xml:space="preserve"> </w:t>
      </w:r>
      <w:r>
        <w:t>страницу</w:t>
      </w:r>
      <w:r w:rsidR="001A5B34">
        <w:t xml:space="preserve"> </w:t>
      </w:r>
      <w:r>
        <w:t>«О</w:t>
      </w:r>
      <w:r w:rsidR="001A5B34">
        <w:t xml:space="preserve"> </w:t>
      </w:r>
      <w:r>
        <w:t>себе»,</w:t>
      </w:r>
      <w:r w:rsidR="001A5B34">
        <w:t xml:space="preserve"> </w:t>
      </w:r>
      <w:r>
        <w:t>установить</w:t>
      </w:r>
      <w:r w:rsidR="001A5B34">
        <w:t xml:space="preserve"> </w:t>
      </w:r>
      <w:r>
        <w:t>плагин</w:t>
      </w:r>
      <w:r w:rsidR="001A5B34">
        <w:t xml:space="preserve"> </w:t>
      </w:r>
      <w:r>
        <w:t>контактной</w:t>
      </w:r>
      <w:r w:rsidR="001A5B34">
        <w:t xml:space="preserve"> </w:t>
      </w:r>
      <w:r>
        <w:t>формы</w:t>
      </w:r>
      <w:r w:rsidR="001A5B34">
        <w:t xml:space="preserve"> </w:t>
      </w:r>
      <w:r>
        <w:t>Contact</w:t>
      </w:r>
      <w:r w:rsidR="001A5B34">
        <w:t xml:space="preserve"> </w:t>
      </w:r>
      <w:r>
        <w:t>Form</w:t>
      </w:r>
      <w:r w:rsidR="001A5B34">
        <w:t xml:space="preserve"> </w:t>
      </w:r>
      <w:r>
        <w:t>7</w:t>
      </w:r>
      <w:r w:rsidR="001A5B34">
        <w:t xml:space="preserve"> </w:t>
      </w:r>
      <w:r>
        <w:t>и</w:t>
      </w:r>
      <w:r w:rsidR="001A5B34">
        <w:t xml:space="preserve"> </w:t>
      </w:r>
      <w:r>
        <w:t>настроить</w:t>
      </w:r>
      <w:r w:rsidR="001A5B34">
        <w:t xml:space="preserve"> </w:t>
      </w:r>
      <w:r>
        <w:t>главную</w:t>
      </w:r>
      <w:r w:rsidR="001A5B34">
        <w:t xml:space="preserve"> </w:t>
      </w:r>
      <w:r>
        <w:t>страницу</w:t>
      </w:r>
      <w:r w:rsidR="001A5B34">
        <w:t xml:space="preserve"> </w:t>
      </w:r>
      <w:r w:rsidR="00BB1BAD">
        <w:t>в режиме отображения</w:t>
      </w:r>
      <w:r w:rsidR="001A5B34">
        <w:t xml:space="preserve"> </w:t>
      </w:r>
      <w:r>
        <w:t>лент</w:t>
      </w:r>
      <w:r w:rsidR="00BB1BAD">
        <w:t>ы</w:t>
      </w:r>
      <w:r w:rsidR="001A5B34">
        <w:t xml:space="preserve"> </w:t>
      </w:r>
      <w:r>
        <w:t>записей.</w:t>
      </w:r>
      <w:r w:rsidR="001A5B34">
        <w:t xml:space="preserve"> </w:t>
      </w:r>
      <w:r>
        <w:t>В</w:t>
      </w:r>
      <w:r w:rsidR="001A5B34">
        <w:t xml:space="preserve"> </w:t>
      </w:r>
      <w:r>
        <w:t>ходе</w:t>
      </w:r>
      <w:r w:rsidR="001A5B34">
        <w:t xml:space="preserve"> </w:t>
      </w:r>
      <w:r>
        <w:t>работы</w:t>
      </w:r>
      <w:r w:rsidR="001A5B34">
        <w:t xml:space="preserve"> </w:t>
      </w:r>
      <w:r>
        <w:t>школьники</w:t>
      </w:r>
      <w:r w:rsidR="001A5B34">
        <w:t xml:space="preserve"> </w:t>
      </w:r>
      <w:r>
        <w:t>осваивают</w:t>
      </w:r>
      <w:r w:rsidR="001A5B34">
        <w:t xml:space="preserve"> </w:t>
      </w:r>
      <w:r>
        <w:t>кастомизацию</w:t>
      </w:r>
      <w:r w:rsidR="001A5B34">
        <w:t xml:space="preserve"> </w:t>
      </w:r>
      <w:r>
        <w:t>тем,</w:t>
      </w:r>
      <w:r w:rsidR="001A5B34">
        <w:t xml:space="preserve"> </w:t>
      </w:r>
      <w:r>
        <w:t>создание</w:t>
      </w:r>
      <w:r w:rsidR="001A5B34">
        <w:t xml:space="preserve"> </w:t>
      </w:r>
      <w:r>
        <w:t>меню</w:t>
      </w:r>
      <w:r w:rsidR="001A5B34">
        <w:t xml:space="preserve"> </w:t>
      </w:r>
      <w:r>
        <w:t>и</w:t>
      </w:r>
      <w:r w:rsidR="001A5B34">
        <w:t xml:space="preserve"> </w:t>
      </w:r>
      <w:r>
        <w:t>управление</w:t>
      </w:r>
      <w:r w:rsidR="001A5B34">
        <w:t xml:space="preserve"> </w:t>
      </w:r>
      <w:r>
        <w:t>контентом</w:t>
      </w:r>
      <w:r w:rsidR="001A5B34">
        <w:t xml:space="preserve"> </w:t>
      </w:r>
      <w:r>
        <w:t>без</w:t>
      </w:r>
      <w:r w:rsidR="001A5B34">
        <w:t xml:space="preserve"> </w:t>
      </w:r>
      <w:r>
        <w:t>написания</w:t>
      </w:r>
      <w:r w:rsidR="001A5B34">
        <w:t xml:space="preserve"> </w:t>
      </w:r>
      <w:r>
        <w:t>кода</w:t>
      </w:r>
      <w:r w:rsidR="00BB1BAD">
        <w:t>. Это способствует</w:t>
      </w:r>
      <w:r w:rsidR="001A5B34">
        <w:t xml:space="preserve"> </w:t>
      </w:r>
      <w:r>
        <w:t>формир</w:t>
      </w:r>
      <w:r w:rsidR="00BB1BAD">
        <w:t>ованию</w:t>
      </w:r>
      <w:r w:rsidR="001A5B34">
        <w:t xml:space="preserve"> </w:t>
      </w:r>
      <w:r w:rsidR="00BB1BAD">
        <w:t>представления о</w:t>
      </w:r>
      <w:r w:rsidR="001A5B34">
        <w:t xml:space="preserve"> </w:t>
      </w:r>
      <w:r>
        <w:t>роли</w:t>
      </w:r>
      <w:r w:rsidR="001A5B34">
        <w:t xml:space="preserve"> </w:t>
      </w:r>
      <w:r>
        <w:t>CMS</w:t>
      </w:r>
      <w:r w:rsidR="001A5B34">
        <w:t xml:space="preserve"> </w:t>
      </w:r>
      <w:r>
        <w:t>в</w:t>
      </w:r>
      <w:r w:rsidR="001A5B34">
        <w:t xml:space="preserve"> </w:t>
      </w:r>
      <w:r>
        <w:t>современной</w:t>
      </w:r>
      <w:r w:rsidR="001A5B34">
        <w:t xml:space="preserve"> </w:t>
      </w:r>
      <w:r>
        <w:t>веб-разработке.</w:t>
      </w:r>
    </w:p>
    <w:p w14:paraId="3D9ABDAB" w14:textId="77777777" w:rsidR="00ED6FB5" w:rsidRDefault="004C6D29" w:rsidP="00BB1BAD">
      <w:r>
        <w:t>Кульминацией</w:t>
      </w:r>
      <w:r w:rsidR="001A5B34">
        <w:t xml:space="preserve"> </w:t>
      </w:r>
      <w:r>
        <w:t>курса</w:t>
      </w:r>
      <w:r w:rsidR="001A5B34">
        <w:t xml:space="preserve"> </w:t>
      </w:r>
      <w:r>
        <w:t>становится</w:t>
      </w:r>
      <w:r w:rsidR="001A5B34">
        <w:t xml:space="preserve"> </w:t>
      </w:r>
      <w:r w:rsidR="00ED6FB5">
        <w:t xml:space="preserve">выполнение </w:t>
      </w:r>
      <w:r>
        <w:t>итогов</w:t>
      </w:r>
      <w:r w:rsidR="00ED6FB5">
        <w:t>ого</w:t>
      </w:r>
      <w:r w:rsidR="001A5B34">
        <w:t xml:space="preserve"> </w:t>
      </w:r>
      <w:r>
        <w:t>комплексн</w:t>
      </w:r>
      <w:r w:rsidR="00ED6FB5">
        <w:t>ого</w:t>
      </w:r>
      <w:r w:rsidR="001A5B34">
        <w:t xml:space="preserve"> </w:t>
      </w:r>
      <w:r>
        <w:t>проект</w:t>
      </w:r>
      <w:r w:rsidR="00ED6FB5">
        <w:t>а</w:t>
      </w:r>
      <w:r>
        <w:t>,</w:t>
      </w:r>
      <w:r w:rsidR="001A5B34">
        <w:t xml:space="preserve"> </w:t>
      </w:r>
      <w:r w:rsidR="00ED6FB5">
        <w:t>реализуемого</w:t>
      </w:r>
      <w:r w:rsidR="001A5B34">
        <w:t xml:space="preserve"> </w:t>
      </w:r>
      <w:r>
        <w:t>учащи</w:t>
      </w:r>
      <w:r w:rsidR="00ED6FB5">
        <w:t>мися</w:t>
      </w:r>
      <w:r w:rsidR="001A5B34">
        <w:t xml:space="preserve"> </w:t>
      </w:r>
      <w:r w:rsidR="002C4CFD">
        <w:t>в</w:t>
      </w:r>
      <w:r w:rsidR="001A5B34">
        <w:t xml:space="preserve"> </w:t>
      </w:r>
      <w:r w:rsidR="002C4CFD">
        <w:t>группах</w:t>
      </w:r>
      <w:r w:rsidR="001A5B34">
        <w:t xml:space="preserve"> </w:t>
      </w:r>
      <w:r w:rsidR="002C4CFD">
        <w:t>по</w:t>
      </w:r>
      <w:r w:rsidR="001A5B34">
        <w:t xml:space="preserve"> </w:t>
      </w:r>
      <w:r w:rsidR="002C4CFD">
        <w:t>2–3</w:t>
      </w:r>
      <w:r w:rsidR="001A5B34">
        <w:t xml:space="preserve"> </w:t>
      </w:r>
      <w:r w:rsidR="002C4CFD">
        <w:t>человека</w:t>
      </w:r>
      <w:r w:rsidR="00ED6FB5">
        <w:t xml:space="preserve">. Школьникам предлагается на </w:t>
      </w:r>
      <w:r>
        <w:t>выб</w:t>
      </w:r>
      <w:r w:rsidR="00ED6FB5">
        <w:t>ор</w:t>
      </w:r>
      <w:r w:rsidR="001A5B34">
        <w:t xml:space="preserve"> </w:t>
      </w:r>
      <w:r>
        <w:t>один</w:t>
      </w:r>
      <w:r w:rsidR="001A5B34">
        <w:t xml:space="preserve"> </w:t>
      </w:r>
      <w:r>
        <w:t>из</w:t>
      </w:r>
      <w:r w:rsidR="001A5B34">
        <w:t xml:space="preserve"> </w:t>
      </w:r>
      <w:r>
        <w:t>предложенных</w:t>
      </w:r>
      <w:r w:rsidR="001A5B34">
        <w:t xml:space="preserve"> </w:t>
      </w:r>
      <w:r>
        <w:t>вариантов</w:t>
      </w:r>
      <w:r w:rsidR="00ED6FB5">
        <w:t>:</w:t>
      </w:r>
      <w:r w:rsidR="001A5B34">
        <w:t xml:space="preserve"> </w:t>
      </w:r>
    </w:p>
    <w:p w14:paraId="5C555A9A" w14:textId="2F7EBEBE" w:rsidR="00ED6FB5" w:rsidRDefault="004C6D29" w:rsidP="00ED6FB5">
      <w:pPr>
        <w:numPr>
          <w:ilvl w:val="0"/>
          <w:numId w:val="42"/>
        </w:numPr>
      </w:pPr>
      <w:r>
        <w:lastRenderedPageBreak/>
        <w:t>создание</w:t>
      </w:r>
      <w:r w:rsidR="001A5B34">
        <w:t xml:space="preserve"> </w:t>
      </w:r>
      <w:r>
        <w:t>сайта</w:t>
      </w:r>
      <w:r w:rsidR="001A5B34">
        <w:t xml:space="preserve"> </w:t>
      </w:r>
      <w:r>
        <w:t>для</w:t>
      </w:r>
      <w:r w:rsidR="001A5B34">
        <w:t xml:space="preserve"> </w:t>
      </w:r>
      <w:r>
        <w:t>творческой</w:t>
      </w:r>
      <w:r w:rsidR="001A5B34">
        <w:t xml:space="preserve"> </w:t>
      </w:r>
      <w:r>
        <w:t>мастерской</w:t>
      </w:r>
      <w:r w:rsidR="001A5B34">
        <w:t xml:space="preserve"> </w:t>
      </w:r>
      <w:r>
        <w:t>«</w:t>
      </w:r>
      <w:proofErr w:type="spellStart"/>
      <w:r>
        <w:t>Handmade</w:t>
      </w:r>
      <w:proofErr w:type="spellEnd"/>
      <w:r w:rsidR="001A5B34">
        <w:t xml:space="preserve"> </w:t>
      </w:r>
      <w:r>
        <w:t>Studio»,</w:t>
      </w:r>
      <w:r w:rsidR="001A5B34">
        <w:t xml:space="preserve"> </w:t>
      </w:r>
      <w:r>
        <w:t>включающего</w:t>
      </w:r>
      <w:r w:rsidR="001A5B34">
        <w:t xml:space="preserve"> </w:t>
      </w:r>
      <w:r>
        <w:t>лендинг</w:t>
      </w:r>
      <w:r w:rsidR="001A5B34">
        <w:t xml:space="preserve"> </w:t>
      </w:r>
      <w:r>
        <w:t>с</w:t>
      </w:r>
      <w:r w:rsidR="001A5B34">
        <w:t xml:space="preserve"> </w:t>
      </w:r>
      <w:r>
        <w:t>описанием</w:t>
      </w:r>
      <w:r w:rsidR="001A5B34">
        <w:t xml:space="preserve"> </w:t>
      </w:r>
      <w:r>
        <w:t>услуг</w:t>
      </w:r>
      <w:r w:rsidR="001A5B34">
        <w:t xml:space="preserve"> </w:t>
      </w:r>
      <w:r>
        <w:t>и</w:t>
      </w:r>
      <w:r w:rsidR="001A5B34">
        <w:t xml:space="preserve"> </w:t>
      </w:r>
      <w:r>
        <w:t>блог</w:t>
      </w:r>
      <w:r w:rsidR="00ED6FB5">
        <w:t>;</w:t>
      </w:r>
    </w:p>
    <w:p w14:paraId="0257A43F" w14:textId="77777777" w:rsidR="00ED6FB5" w:rsidRDefault="004C6D29" w:rsidP="00ED6FB5">
      <w:pPr>
        <w:numPr>
          <w:ilvl w:val="0"/>
          <w:numId w:val="42"/>
        </w:numPr>
      </w:pPr>
      <w:r>
        <w:t>разработка</w:t>
      </w:r>
      <w:r w:rsidR="001A5B34">
        <w:t xml:space="preserve"> </w:t>
      </w:r>
      <w:r>
        <w:t>лендинга</w:t>
      </w:r>
      <w:r w:rsidR="001A5B34">
        <w:t xml:space="preserve"> </w:t>
      </w:r>
      <w:r>
        <w:t>и</w:t>
      </w:r>
      <w:r w:rsidR="001A5B34">
        <w:t xml:space="preserve"> </w:t>
      </w:r>
      <w:r>
        <w:t>блога</w:t>
      </w:r>
      <w:r w:rsidR="001A5B34">
        <w:t xml:space="preserve"> </w:t>
      </w:r>
      <w:r>
        <w:t>для</w:t>
      </w:r>
      <w:r w:rsidR="001A5B34">
        <w:t xml:space="preserve"> </w:t>
      </w:r>
      <w:r>
        <w:t>сообщества</w:t>
      </w:r>
      <w:r w:rsidR="001A5B34">
        <w:t xml:space="preserve"> </w:t>
      </w:r>
      <w:r>
        <w:t>юных</w:t>
      </w:r>
      <w:r w:rsidR="001A5B34">
        <w:t xml:space="preserve"> </w:t>
      </w:r>
      <w:r>
        <w:t>натуралистов</w:t>
      </w:r>
      <w:r w:rsidR="001A5B34">
        <w:t xml:space="preserve"> </w:t>
      </w:r>
      <w:r>
        <w:t>«</w:t>
      </w:r>
      <w:proofErr w:type="spellStart"/>
      <w:r w:rsidR="00013389">
        <w:t>ЭкоПатриот</w:t>
      </w:r>
      <w:proofErr w:type="spellEnd"/>
      <w:r>
        <w:t>»</w:t>
      </w:r>
      <w:r w:rsidR="00ED6FB5">
        <w:t>;</w:t>
      </w:r>
    </w:p>
    <w:p w14:paraId="55EA7706" w14:textId="4EA10EF2" w:rsidR="004C6D29" w:rsidRPr="004C6D29" w:rsidRDefault="00ED6FB5" w:rsidP="00ED6FB5">
      <w:pPr>
        <w:numPr>
          <w:ilvl w:val="0"/>
          <w:numId w:val="42"/>
        </w:numPr>
      </w:pPr>
      <w:r>
        <w:t xml:space="preserve">создание </w:t>
      </w:r>
      <w:r w:rsidR="004C6D29">
        <w:t>многостраничн</w:t>
      </w:r>
      <w:r>
        <w:t>ого</w:t>
      </w:r>
      <w:r w:rsidR="001A5B34">
        <w:t xml:space="preserve"> </w:t>
      </w:r>
      <w:r w:rsidR="004C6D29">
        <w:t>сайт</w:t>
      </w:r>
      <w:r>
        <w:t>а</w:t>
      </w:r>
      <w:r w:rsidR="004C6D29">
        <w:t>-путеводител</w:t>
      </w:r>
      <w:r>
        <w:t>я</w:t>
      </w:r>
      <w:r w:rsidR="001A5B34">
        <w:t xml:space="preserve"> </w:t>
      </w:r>
      <w:r w:rsidR="004C6D29">
        <w:t>«Маршруты</w:t>
      </w:r>
      <w:r w:rsidR="001A5B34">
        <w:t xml:space="preserve"> </w:t>
      </w:r>
      <w:r w:rsidR="004C6D29">
        <w:t>выходного</w:t>
      </w:r>
      <w:r w:rsidR="001A5B34">
        <w:t xml:space="preserve"> </w:t>
      </w:r>
      <w:r w:rsidR="004C6D29">
        <w:t>дня»</w:t>
      </w:r>
      <w:r w:rsidR="001A5B34">
        <w:t xml:space="preserve"> </w:t>
      </w:r>
      <w:r w:rsidR="005D3E9A">
        <w:t>с</w:t>
      </w:r>
      <w:r w:rsidR="001A5B34">
        <w:t xml:space="preserve"> </w:t>
      </w:r>
      <w:r w:rsidR="004C6D29">
        <w:t>интерактивными</w:t>
      </w:r>
      <w:r w:rsidR="001A5B34">
        <w:t xml:space="preserve"> </w:t>
      </w:r>
      <w:r w:rsidR="004C6D29">
        <w:t>картами.</w:t>
      </w:r>
    </w:p>
    <w:p w14:paraId="3180DE51" w14:textId="0AE7479F" w:rsidR="004932B4" w:rsidRDefault="002C4CFD" w:rsidP="00ED6FB5">
      <w:r>
        <w:t>Для</w:t>
      </w:r>
      <w:r w:rsidR="001A5B34">
        <w:t xml:space="preserve"> </w:t>
      </w:r>
      <w:r>
        <w:t>итогового</w:t>
      </w:r>
      <w:r w:rsidR="001A5B34">
        <w:t xml:space="preserve"> </w:t>
      </w:r>
      <w:r>
        <w:t>проекта</w:t>
      </w:r>
      <w:r w:rsidR="001A5B34">
        <w:t xml:space="preserve"> </w:t>
      </w:r>
      <w:r w:rsidR="002C4827">
        <w:t>предусмотрены</w:t>
      </w:r>
      <w:r w:rsidR="001A5B34">
        <w:t xml:space="preserve"> </w:t>
      </w:r>
      <w:r>
        <w:t>следующие</w:t>
      </w:r>
      <w:r w:rsidR="001A5B34">
        <w:t xml:space="preserve"> </w:t>
      </w:r>
      <w:r>
        <w:t>критерии</w:t>
      </w:r>
      <w:r w:rsidR="001A5B34">
        <w:t xml:space="preserve"> </w:t>
      </w:r>
      <w:r>
        <w:t>оценивания:</w:t>
      </w:r>
    </w:p>
    <w:p w14:paraId="5B6DDBFA" w14:textId="25EE25EB" w:rsidR="002C4CFD" w:rsidRDefault="002C4CFD" w:rsidP="00ED6FB5">
      <w:pPr>
        <w:numPr>
          <w:ilvl w:val="0"/>
          <w:numId w:val="43"/>
        </w:numPr>
      </w:pPr>
      <w:r>
        <w:t>качество</w:t>
      </w:r>
      <w:r w:rsidR="001A5B34">
        <w:t xml:space="preserve"> </w:t>
      </w:r>
      <w:r>
        <w:t>планирования</w:t>
      </w:r>
      <w:r w:rsidR="001A5B34">
        <w:t xml:space="preserve"> </w:t>
      </w:r>
      <w:r>
        <w:t>и</w:t>
      </w:r>
      <w:r w:rsidR="001A5B34">
        <w:t xml:space="preserve"> </w:t>
      </w:r>
      <w:r>
        <w:t>организации</w:t>
      </w:r>
      <w:r w:rsidR="001A5B34">
        <w:t xml:space="preserve"> </w:t>
      </w:r>
      <w:r>
        <w:t>работы</w:t>
      </w:r>
      <w:r w:rsidR="001A5B34">
        <w:t xml:space="preserve"> </w:t>
      </w:r>
      <w:r>
        <w:t>(соблюдение</w:t>
      </w:r>
      <w:r w:rsidR="001A5B34">
        <w:t xml:space="preserve"> </w:t>
      </w:r>
      <w:r>
        <w:t>сроков</w:t>
      </w:r>
      <w:r w:rsidR="001A5B34">
        <w:t xml:space="preserve"> </w:t>
      </w:r>
      <w:r>
        <w:t>и</w:t>
      </w:r>
      <w:r w:rsidR="001A5B34">
        <w:t xml:space="preserve"> </w:t>
      </w:r>
      <w:r>
        <w:t>распределение</w:t>
      </w:r>
      <w:r w:rsidR="001A5B34">
        <w:t xml:space="preserve"> </w:t>
      </w:r>
      <w:r w:rsidR="002C4827">
        <w:t>задач</w:t>
      </w:r>
      <w:r w:rsidR="009772F5">
        <w:t>)</w:t>
      </w:r>
      <w:r w:rsidR="001A5B34">
        <w:t xml:space="preserve"> </w:t>
      </w:r>
      <w:r w:rsidR="009772F5">
        <w:t>(0–3</w:t>
      </w:r>
      <w:r w:rsidR="001A5B34">
        <w:t xml:space="preserve"> </w:t>
      </w:r>
      <w:r w:rsidR="009772F5">
        <w:t>балла)</w:t>
      </w:r>
      <w:r>
        <w:t>;</w:t>
      </w:r>
    </w:p>
    <w:p w14:paraId="492197EF" w14:textId="5A083805" w:rsidR="002C4CFD" w:rsidRDefault="002C4CFD" w:rsidP="00ED6FB5">
      <w:pPr>
        <w:numPr>
          <w:ilvl w:val="0"/>
          <w:numId w:val="43"/>
        </w:numPr>
      </w:pPr>
      <w:r>
        <w:t>полнот</w:t>
      </w:r>
      <w:r w:rsidR="00ED6FB5">
        <w:t>а</w:t>
      </w:r>
      <w:r w:rsidR="001A5B34">
        <w:t xml:space="preserve"> </w:t>
      </w:r>
      <w:r>
        <w:t>реализации</w:t>
      </w:r>
      <w:r w:rsidR="001A5B34">
        <w:t xml:space="preserve"> </w:t>
      </w:r>
      <w:r>
        <w:t>и</w:t>
      </w:r>
      <w:r w:rsidR="001A5B34">
        <w:t xml:space="preserve"> </w:t>
      </w:r>
      <w:r>
        <w:t>техническ</w:t>
      </w:r>
      <w:r w:rsidR="00ED6FB5">
        <w:t>ая</w:t>
      </w:r>
      <w:r w:rsidR="001A5B34">
        <w:t xml:space="preserve"> </w:t>
      </w:r>
      <w:r w:rsidR="009772F5">
        <w:t>сложность</w:t>
      </w:r>
      <w:r w:rsidR="001A5B34">
        <w:t xml:space="preserve"> </w:t>
      </w:r>
      <w:r w:rsidR="009772F5">
        <w:t>(0–6</w:t>
      </w:r>
      <w:r w:rsidR="001A5B34">
        <w:t xml:space="preserve"> </w:t>
      </w:r>
      <w:r w:rsidR="009772F5">
        <w:t>балла)</w:t>
      </w:r>
      <w:r>
        <w:t>;</w:t>
      </w:r>
    </w:p>
    <w:p w14:paraId="396C1892" w14:textId="52C01C5A" w:rsidR="002C4CFD" w:rsidRDefault="002C4CFD" w:rsidP="00ED6FB5">
      <w:pPr>
        <w:numPr>
          <w:ilvl w:val="0"/>
          <w:numId w:val="43"/>
        </w:numPr>
      </w:pPr>
      <w:r>
        <w:t>дизайн</w:t>
      </w:r>
      <w:r w:rsidR="001A5B34">
        <w:t xml:space="preserve"> </w:t>
      </w:r>
      <w:r>
        <w:t>и</w:t>
      </w:r>
      <w:r w:rsidR="001A5B34">
        <w:t xml:space="preserve"> </w:t>
      </w:r>
      <w:r>
        <w:t>пользовательский</w:t>
      </w:r>
      <w:r w:rsidR="001A5B34">
        <w:t xml:space="preserve"> </w:t>
      </w:r>
      <w:r w:rsidR="009772F5">
        <w:t>интерфейс</w:t>
      </w:r>
      <w:r w:rsidR="001A5B34">
        <w:t xml:space="preserve"> </w:t>
      </w:r>
      <w:r w:rsidR="009772F5">
        <w:t>(0–6</w:t>
      </w:r>
      <w:r w:rsidR="001A5B34">
        <w:t xml:space="preserve"> </w:t>
      </w:r>
      <w:r w:rsidR="009772F5">
        <w:t>балла);</w:t>
      </w:r>
    </w:p>
    <w:p w14:paraId="537BBB95" w14:textId="7DDD8899" w:rsidR="009772F5" w:rsidRDefault="009772F5" w:rsidP="00ED6FB5">
      <w:pPr>
        <w:numPr>
          <w:ilvl w:val="0"/>
          <w:numId w:val="43"/>
        </w:numPr>
      </w:pPr>
      <w:r>
        <w:t>качество</w:t>
      </w:r>
      <w:r w:rsidR="001A5B34">
        <w:t xml:space="preserve"> </w:t>
      </w:r>
      <w:r>
        <w:t>защиты</w:t>
      </w:r>
      <w:r w:rsidR="001A5B34">
        <w:t xml:space="preserve"> </w:t>
      </w:r>
      <w:r>
        <w:t>и</w:t>
      </w:r>
      <w:r w:rsidR="001A5B34">
        <w:t xml:space="preserve"> </w:t>
      </w:r>
      <w:r>
        <w:t>рефлекси</w:t>
      </w:r>
      <w:r w:rsidR="00ED6FB5">
        <w:t>я</w:t>
      </w:r>
      <w:r w:rsidR="001A5B34">
        <w:t xml:space="preserve"> </w:t>
      </w:r>
      <w:r>
        <w:t>(0–5</w:t>
      </w:r>
      <w:r w:rsidR="001A5B34">
        <w:t xml:space="preserve"> </w:t>
      </w:r>
      <w:r>
        <w:t>балла).</w:t>
      </w:r>
    </w:p>
    <w:p w14:paraId="6CD46F2F" w14:textId="5F0068AE" w:rsidR="009772F5" w:rsidRDefault="009772F5" w:rsidP="002C4827">
      <w:r w:rsidRPr="009772F5">
        <w:t>Защита</w:t>
      </w:r>
      <w:r w:rsidR="001A5B34">
        <w:t xml:space="preserve"> </w:t>
      </w:r>
      <w:r w:rsidRPr="009772F5">
        <w:t>включает</w:t>
      </w:r>
      <w:r w:rsidR="001A5B34">
        <w:t xml:space="preserve"> </w:t>
      </w:r>
      <w:r w:rsidRPr="009772F5">
        <w:t>презентацию</w:t>
      </w:r>
      <w:r w:rsidR="001A5B34">
        <w:t xml:space="preserve"> </w:t>
      </w:r>
      <w:r w:rsidRPr="009772F5">
        <w:t>проекта,</w:t>
      </w:r>
      <w:r w:rsidR="001A5B34">
        <w:t xml:space="preserve"> </w:t>
      </w:r>
      <w:r w:rsidRPr="009772F5">
        <w:t>демонстрацию</w:t>
      </w:r>
      <w:r w:rsidR="001A5B34">
        <w:t xml:space="preserve"> </w:t>
      </w:r>
      <w:r w:rsidRPr="009772F5">
        <w:t>его</w:t>
      </w:r>
      <w:r w:rsidR="001A5B34">
        <w:t xml:space="preserve"> </w:t>
      </w:r>
      <w:r w:rsidRPr="009772F5">
        <w:t>функциональности</w:t>
      </w:r>
      <w:r w:rsidR="001A5B34">
        <w:t xml:space="preserve"> </w:t>
      </w:r>
      <w:r w:rsidRPr="009772F5">
        <w:t>и</w:t>
      </w:r>
      <w:r w:rsidR="001A5B34">
        <w:t xml:space="preserve"> </w:t>
      </w:r>
      <w:r w:rsidRPr="009772F5">
        <w:t>ответы</w:t>
      </w:r>
      <w:r w:rsidR="001A5B34">
        <w:t xml:space="preserve"> </w:t>
      </w:r>
      <w:r w:rsidRPr="009772F5">
        <w:t>на</w:t>
      </w:r>
      <w:r w:rsidR="001A5B34">
        <w:t xml:space="preserve"> </w:t>
      </w:r>
      <w:r w:rsidRPr="009772F5">
        <w:t>вопросы</w:t>
      </w:r>
      <w:r w:rsidR="002C4827">
        <w:t>.</w:t>
      </w:r>
    </w:p>
    <w:p w14:paraId="09907D7F" w14:textId="1BC99708" w:rsidR="009772F5" w:rsidRDefault="009772F5" w:rsidP="002C4827">
      <w:r w:rsidRPr="009772F5">
        <w:t>Применение</w:t>
      </w:r>
      <w:r w:rsidR="001A5B34">
        <w:t xml:space="preserve"> </w:t>
      </w:r>
      <w:r w:rsidRPr="009772F5">
        <w:t>метода</w:t>
      </w:r>
      <w:r w:rsidR="001A5B34">
        <w:t xml:space="preserve"> </w:t>
      </w:r>
      <w:r w:rsidRPr="009772F5">
        <w:t>проектов</w:t>
      </w:r>
      <w:r w:rsidR="001A5B34">
        <w:t xml:space="preserve"> </w:t>
      </w:r>
      <w:r w:rsidRPr="009772F5">
        <w:t>в</w:t>
      </w:r>
      <w:r w:rsidR="001A5B34">
        <w:t xml:space="preserve"> </w:t>
      </w:r>
      <w:r w:rsidRPr="009772F5">
        <w:t>обучении</w:t>
      </w:r>
      <w:r w:rsidR="001A5B34">
        <w:t xml:space="preserve"> </w:t>
      </w:r>
      <w:r w:rsidRPr="009772F5">
        <w:t>веб-дизайну</w:t>
      </w:r>
      <w:r w:rsidR="001A5B34">
        <w:t xml:space="preserve"> </w:t>
      </w:r>
      <w:r w:rsidR="002C4827">
        <w:t>обеспечивает моделирование</w:t>
      </w:r>
      <w:r w:rsidR="001A5B34">
        <w:t xml:space="preserve"> </w:t>
      </w:r>
      <w:r w:rsidRPr="009772F5">
        <w:t>услови</w:t>
      </w:r>
      <w:r w:rsidR="002C4827">
        <w:t>й</w:t>
      </w:r>
      <w:r w:rsidRPr="009772F5">
        <w:t>,</w:t>
      </w:r>
      <w:r w:rsidR="001A5B34">
        <w:t xml:space="preserve"> </w:t>
      </w:r>
      <w:r w:rsidRPr="009772F5">
        <w:t>максимально</w:t>
      </w:r>
      <w:r w:rsidR="001A5B34">
        <w:t xml:space="preserve"> </w:t>
      </w:r>
      <w:r w:rsidRPr="009772F5">
        <w:t>приближенны</w:t>
      </w:r>
      <w:r w:rsidR="002C4827">
        <w:t>х</w:t>
      </w:r>
      <w:r w:rsidR="001A5B34">
        <w:t xml:space="preserve"> </w:t>
      </w:r>
      <w:r w:rsidRPr="009772F5">
        <w:t>к</w:t>
      </w:r>
      <w:r w:rsidR="001A5B34">
        <w:t xml:space="preserve"> </w:t>
      </w:r>
      <w:r w:rsidRPr="009772F5">
        <w:t>реальной</w:t>
      </w:r>
      <w:r w:rsidR="001A5B34">
        <w:t xml:space="preserve"> </w:t>
      </w:r>
      <w:r w:rsidRPr="009772F5">
        <w:t>профессиональной</w:t>
      </w:r>
      <w:r w:rsidR="001A5B34">
        <w:t xml:space="preserve"> </w:t>
      </w:r>
      <w:r w:rsidRPr="009772F5">
        <w:t>деятельности.</w:t>
      </w:r>
      <w:r w:rsidR="001A5B34">
        <w:t xml:space="preserve"> </w:t>
      </w:r>
      <w:r w:rsidRPr="009772F5">
        <w:t>Использование</w:t>
      </w:r>
      <w:r w:rsidR="001A5B34">
        <w:t xml:space="preserve"> </w:t>
      </w:r>
      <w:r w:rsidRPr="009772F5">
        <w:t>формата</w:t>
      </w:r>
      <w:r w:rsidR="001A5B34">
        <w:t xml:space="preserve"> </w:t>
      </w:r>
      <w:r w:rsidRPr="009772F5">
        <w:t>технического</w:t>
      </w:r>
      <w:r w:rsidR="001A5B34">
        <w:t xml:space="preserve"> </w:t>
      </w:r>
      <w:r w:rsidRPr="009772F5">
        <w:t>задания</w:t>
      </w:r>
      <w:r w:rsidR="001A5B34">
        <w:t xml:space="preserve"> </w:t>
      </w:r>
      <w:r w:rsidRPr="009772F5">
        <w:t>от</w:t>
      </w:r>
      <w:r w:rsidR="001A5B34">
        <w:t xml:space="preserve"> </w:t>
      </w:r>
      <w:r w:rsidRPr="009772F5">
        <w:t>заказчика</w:t>
      </w:r>
      <w:r w:rsidR="001A5B34">
        <w:t xml:space="preserve"> </w:t>
      </w:r>
      <w:r w:rsidRPr="009772F5">
        <w:t>усиливает</w:t>
      </w:r>
      <w:r w:rsidR="001A5B34">
        <w:t xml:space="preserve"> </w:t>
      </w:r>
      <w:r w:rsidRPr="009772F5">
        <w:t>практическую</w:t>
      </w:r>
      <w:r w:rsidR="001A5B34">
        <w:t xml:space="preserve"> </w:t>
      </w:r>
      <w:r w:rsidRPr="009772F5">
        <w:t>значимость</w:t>
      </w:r>
      <w:r w:rsidR="001A5B34">
        <w:t xml:space="preserve"> </w:t>
      </w:r>
      <w:r w:rsidRPr="009772F5">
        <w:t>учебных</w:t>
      </w:r>
      <w:r w:rsidR="001A5B34">
        <w:t xml:space="preserve"> </w:t>
      </w:r>
      <w:r w:rsidRPr="009772F5">
        <w:t>проектов</w:t>
      </w:r>
      <w:r w:rsidR="001A5B34">
        <w:t xml:space="preserve"> </w:t>
      </w:r>
      <w:r w:rsidRPr="009772F5">
        <w:t>и</w:t>
      </w:r>
      <w:r w:rsidR="001A5B34">
        <w:t xml:space="preserve"> </w:t>
      </w:r>
      <w:r w:rsidRPr="009772F5">
        <w:t>развивает</w:t>
      </w:r>
      <w:r w:rsidR="001A5B34">
        <w:t xml:space="preserve"> </w:t>
      </w:r>
      <w:r w:rsidRPr="009772F5">
        <w:t>у</w:t>
      </w:r>
      <w:r w:rsidR="001A5B34">
        <w:t xml:space="preserve"> </w:t>
      </w:r>
      <w:r w:rsidRPr="009772F5">
        <w:t>учащихся</w:t>
      </w:r>
      <w:r w:rsidR="001A5B34">
        <w:t xml:space="preserve"> </w:t>
      </w:r>
      <w:r w:rsidRPr="009772F5">
        <w:t>навыки</w:t>
      </w:r>
      <w:r w:rsidR="001A5B34">
        <w:t xml:space="preserve"> </w:t>
      </w:r>
      <w:r w:rsidRPr="009772F5">
        <w:t>анализа</w:t>
      </w:r>
      <w:r w:rsidR="001A5B34">
        <w:t xml:space="preserve"> </w:t>
      </w:r>
      <w:r w:rsidRPr="009772F5">
        <w:t>требований</w:t>
      </w:r>
      <w:r w:rsidR="001A5B34">
        <w:t xml:space="preserve"> </w:t>
      </w:r>
      <w:r w:rsidRPr="009772F5">
        <w:t>и</w:t>
      </w:r>
      <w:r w:rsidR="001A5B34">
        <w:t xml:space="preserve"> </w:t>
      </w:r>
      <w:r w:rsidRPr="009772F5">
        <w:t>коммуникации.</w:t>
      </w:r>
      <w:r w:rsidR="001A5B34">
        <w:t xml:space="preserve"> </w:t>
      </w:r>
      <w:r w:rsidRPr="009772F5">
        <w:t>Предложенный</w:t>
      </w:r>
      <w:r w:rsidR="001A5B34">
        <w:t xml:space="preserve"> </w:t>
      </w:r>
      <w:r w:rsidRPr="009772F5">
        <w:t>факультативный</w:t>
      </w:r>
      <w:r w:rsidR="001A5B34">
        <w:t xml:space="preserve"> </w:t>
      </w:r>
      <w:r w:rsidRPr="009772F5">
        <w:t>курс,</w:t>
      </w:r>
      <w:r w:rsidR="001A5B34">
        <w:t xml:space="preserve"> </w:t>
      </w:r>
      <w:r w:rsidRPr="009772F5">
        <w:t>включающий</w:t>
      </w:r>
      <w:r w:rsidR="001A5B34">
        <w:t xml:space="preserve"> </w:t>
      </w:r>
      <w:r w:rsidRPr="009772F5">
        <w:t>современные</w:t>
      </w:r>
      <w:r w:rsidR="001A5B34">
        <w:t xml:space="preserve"> </w:t>
      </w:r>
      <w:r w:rsidRPr="009772F5">
        <w:t>инструменты</w:t>
      </w:r>
      <w:r w:rsidR="001A5B34">
        <w:t xml:space="preserve"> </w:t>
      </w:r>
      <w:r w:rsidRPr="009772F5">
        <w:t>и</w:t>
      </w:r>
      <w:r w:rsidR="001A5B34">
        <w:t xml:space="preserve"> </w:t>
      </w:r>
      <w:r w:rsidRPr="009772F5">
        <w:t>систему</w:t>
      </w:r>
      <w:r w:rsidR="001A5B34">
        <w:t xml:space="preserve"> </w:t>
      </w:r>
      <w:r w:rsidRPr="009772F5">
        <w:t>проектных</w:t>
      </w:r>
      <w:r w:rsidR="001A5B34">
        <w:t xml:space="preserve"> </w:t>
      </w:r>
      <w:r w:rsidRPr="009772F5">
        <w:t>заданий,</w:t>
      </w:r>
      <w:r w:rsidR="001A5B34">
        <w:t xml:space="preserve"> </w:t>
      </w:r>
      <w:r w:rsidRPr="009772F5">
        <w:t>способствует</w:t>
      </w:r>
      <w:r w:rsidR="001A5B34">
        <w:t xml:space="preserve"> </w:t>
      </w:r>
      <w:r w:rsidRPr="009772F5">
        <w:t>не</w:t>
      </w:r>
      <w:r w:rsidR="001A5B34">
        <w:t xml:space="preserve"> </w:t>
      </w:r>
      <w:r w:rsidRPr="009772F5">
        <w:t>только</w:t>
      </w:r>
      <w:r w:rsidR="001A5B34">
        <w:t xml:space="preserve"> </w:t>
      </w:r>
      <w:r w:rsidRPr="009772F5">
        <w:t>освоению</w:t>
      </w:r>
      <w:r w:rsidR="001A5B34">
        <w:t xml:space="preserve"> </w:t>
      </w:r>
      <w:r w:rsidRPr="009772F5">
        <w:t>технических</w:t>
      </w:r>
      <w:r w:rsidR="001A5B34">
        <w:t xml:space="preserve"> </w:t>
      </w:r>
      <w:r w:rsidRPr="009772F5">
        <w:t>навыков,</w:t>
      </w:r>
      <w:r w:rsidR="001A5B34">
        <w:t xml:space="preserve"> </w:t>
      </w:r>
      <w:r w:rsidRPr="009772F5">
        <w:t>но</w:t>
      </w:r>
      <w:r w:rsidR="001A5B34">
        <w:t xml:space="preserve"> </w:t>
      </w:r>
      <w:r w:rsidRPr="009772F5">
        <w:t>и</w:t>
      </w:r>
      <w:r w:rsidR="001A5B34">
        <w:t xml:space="preserve"> </w:t>
      </w:r>
      <w:r w:rsidRPr="009772F5">
        <w:t>развитию</w:t>
      </w:r>
      <w:r w:rsidR="001A5B34">
        <w:t xml:space="preserve"> </w:t>
      </w:r>
      <w:r w:rsidRPr="009772F5">
        <w:t>личностных</w:t>
      </w:r>
      <w:r w:rsidR="001A5B34">
        <w:t xml:space="preserve"> </w:t>
      </w:r>
      <w:r w:rsidRPr="009772F5">
        <w:t>качеств</w:t>
      </w:r>
      <w:r w:rsidR="001A5B34">
        <w:t xml:space="preserve"> </w:t>
      </w:r>
      <w:r w:rsidRPr="009772F5">
        <w:t>учащихся.</w:t>
      </w:r>
      <w:r w:rsidR="001A5B34">
        <w:t xml:space="preserve"> </w:t>
      </w:r>
      <w:r w:rsidRPr="009772F5">
        <w:t>Материалы</w:t>
      </w:r>
      <w:r w:rsidR="001A5B34">
        <w:t xml:space="preserve"> </w:t>
      </w:r>
      <w:r w:rsidRPr="009772F5">
        <w:t>курса</w:t>
      </w:r>
      <w:r w:rsidR="001A5B34">
        <w:t xml:space="preserve"> </w:t>
      </w:r>
      <w:r w:rsidRPr="009772F5">
        <w:t>могут</w:t>
      </w:r>
      <w:r w:rsidR="001A5B34">
        <w:t xml:space="preserve"> </w:t>
      </w:r>
      <w:r w:rsidRPr="009772F5">
        <w:t>быть</w:t>
      </w:r>
      <w:r w:rsidR="001A5B34">
        <w:t xml:space="preserve"> </w:t>
      </w:r>
      <w:r w:rsidRPr="009772F5">
        <w:t>использованы</w:t>
      </w:r>
      <w:r w:rsidR="001A5B34">
        <w:t xml:space="preserve"> </w:t>
      </w:r>
      <w:r w:rsidRPr="009772F5">
        <w:t>учителями</w:t>
      </w:r>
      <w:r w:rsidR="001A5B34">
        <w:t xml:space="preserve"> </w:t>
      </w:r>
      <w:r w:rsidRPr="009772F5">
        <w:t>информатики,</w:t>
      </w:r>
      <w:r w:rsidR="001A5B34">
        <w:t xml:space="preserve"> </w:t>
      </w:r>
      <w:r w:rsidRPr="009772F5">
        <w:t>педагогами</w:t>
      </w:r>
      <w:r w:rsidR="001A5B34">
        <w:t xml:space="preserve"> </w:t>
      </w:r>
      <w:r w:rsidRPr="009772F5">
        <w:t>дополнительного</w:t>
      </w:r>
      <w:r w:rsidR="001A5B34">
        <w:t xml:space="preserve"> </w:t>
      </w:r>
      <w:r w:rsidRPr="009772F5">
        <w:t>образования</w:t>
      </w:r>
      <w:r w:rsidR="001A5B34">
        <w:t xml:space="preserve"> </w:t>
      </w:r>
      <w:r w:rsidRPr="009772F5">
        <w:t>и</w:t>
      </w:r>
      <w:r w:rsidR="001A5B34">
        <w:t xml:space="preserve"> </w:t>
      </w:r>
      <w:r w:rsidR="002C4827">
        <w:t>специалистами</w:t>
      </w:r>
      <w:r w:rsidRPr="009772F5">
        <w:t>,</w:t>
      </w:r>
      <w:r w:rsidR="001A5B34">
        <w:t xml:space="preserve"> </w:t>
      </w:r>
      <w:r w:rsidR="002C4827">
        <w:t>занимающимися</w:t>
      </w:r>
      <w:r w:rsidR="001A5B34">
        <w:t xml:space="preserve"> </w:t>
      </w:r>
      <w:r w:rsidRPr="009772F5">
        <w:t>вопросами</w:t>
      </w:r>
      <w:r w:rsidR="001A5B34">
        <w:t xml:space="preserve"> </w:t>
      </w:r>
      <w:r w:rsidRPr="009772F5">
        <w:t>профориентации</w:t>
      </w:r>
      <w:r w:rsidR="001A5B34">
        <w:t xml:space="preserve"> </w:t>
      </w:r>
      <w:r w:rsidRPr="009772F5">
        <w:t>школьников.</w:t>
      </w:r>
    </w:p>
    <w:p w14:paraId="6668FE0F" w14:textId="77777777" w:rsidR="009772F5" w:rsidRPr="002C4827" w:rsidRDefault="009772F5" w:rsidP="002C4827">
      <w:pPr>
        <w:rPr>
          <w:i/>
          <w:iCs/>
        </w:rPr>
      </w:pPr>
      <w:r w:rsidRPr="002C4827">
        <w:rPr>
          <w:i/>
          <w:iCs/>
        </w:rPr>
        <w:t>Литература:</w:t>
      </w:r>
    </w:p>
    <w:p w14:paraId="64E76C19" w14:textId="7EB84405" w:rsidR="009772F5" w:rsidRPr="009772F5" w:rsidRDefault="009772F5" w:rsidP="002C4827">
      <w:pPr>
        <w:numPr>
          <w:ilvl w:val="0"/>
          <w:numId w:val="44"/>
        </w:numPr>
        <w:ind w:left="567"/>
      </w:pPr>
      <w:r w:rsidRPr="009772F5">
        <w:t>Федеральная</w:t>
      </w:r>
      <w:r w:rsidR="001A5B34">
        <w:t xml:space="preserve"> </w:t>
      </w:r>
      <w:r w:rsidRPr="009772F5">
        <w:t>рабочая</w:t>
      </w:r>
      <w:r w:rsidR="001A5B34">
        <w:t xml:space="preserve"> </w:t>
      </w:r>
      <w:r w:rsidRPr="009772F5">
        <w:t>программа</w:t>
      </w:r>
      <w:r w:rsidR="001A5B34">
        <w:t xml:space="preserve"> </w:t>
      </w:r>
      <w:r w:rsidRPr="009772F5">
        <w:t>среднего</w:t>
      </w:r>
      <w:r w:rsidR="001A5B34">
        <w:t xml:space="preserve"> </w:t>
      </w:r>
      <w:r w:rsidRPr="009772F5">
        <w:t>общего</w:t>
      </w:r>
      <w:r w:rsidR="001A5B34">
        <w:t xml:space="preserve"> </w:t>
      </w:r>
      <w:r w:rsidRPr="009772F5">
        <w:t>образования.</w:t>
      </w:r>
      <w:r w:rsidR="001A5B34">
        <w:t xml:space="preserve"> </w:t>
      </w:r>
      <w:r w:rsidRPr="009772F5">
        <w:t>Информатика</w:t>
      </w:r>
      <w:r w:rsidR="001A5B34">
        <w:t xml:space="preserve"> </w:t>
      </w:r>
      <w:r w:rsidRPr="009772F5">
        <w:t>(базовый</w:t>
      </w:r>
      <w:r w:rsidR="001A5B34">
        <w:t xml:space="preserve"> </w:t>
      </w:r>
      <w:r w:rsidRPr="009772F5">
        <w:t>уровень).</w:t>
      </w:r>
      <w:r w:rsidR="001A5B34">
        <w:t xml:space="preserve"> </w:t>
      </w:r>
      <w:r w:rsidRPr="009772F5">
        <w:t>–</w:t>
      </w:r>
      <w:r w:rsidR="001A5B34">
        <w:t xml:space="preserve"> </w:t>
      </w:r>
      <w:r w:rsidRPr="009772F5">
        <w:rPr>
          <w:lang w:val="en-US"/>
        </w:rPr>
        <w:t>URL</w:t>
      </w:r>
      <w:r w:rsidRPr="009772F5">
        <w:t>:</w:t>
      </w:r>
      <w:r w:rsidR="001A5B34">
        <w:t xml:space="preserve"> </w:t>
      </w:r>
      <w:r w:rsidRPr="009772F5">
        <w:rPr>
          <w:lang w:val="en-US"/>
        </w:rPr>
        <w:t>https</w:t>
      </w:r>
      <w:r w:rsidRPr="009772F5">
        <w:t>://</w:t>
      </w:r>
      <w:proofErr w:type="spellStart"/>
      <w:r w:rsidRPr="009772F5">
        <w:rPr>
          <w:lang w:val="en-US"/>
        </w:rPr>
        <w:t>edsoo</w:t>
      </w:r>
      <w:proofErr w:type="spellEnd"/>
      <w:r w:rsidRPr="009772F5">
        <w:t>.</w:t>
      </w:r>
      <w:proofErr w:type="spellStart"/>
      <w:r w:rsidRPr="009772F5">
        <w:rPr>
          <w:lang w:val="en-US"/>
        </w:rPr>
        <w:t>ru</w:t>
      </w:r>
      <w:proofErr w:type="spellEnd"/>
      <w:r w:rsidRPr="009772F5">
        <w:t>/</w:t>
      </w:r>
      <w:r w:rsidRPr="009772F5">
        <w:rPr>
          <w:lang w:val="en-US"/>
        </w:rPr>
        <w:t>wp</w:t>
      </w:r>
      <w:r w:rsidRPr="009772F5">
        <w:t>-</w:t>
      </w:r>
      <w:r w:rsidRPr="009772F5">
        <w:rPr>
          <w:lang w:val="en-US"/>
        </w:rPr>
        <w:t>content</w:t>
      </w:r>
      <w:r w:rsidRPr="009772F5">
        <w:t>/</w:t>
      </w:r>
      <w:r w:rsidRPr="009772F5">
        <w:rPr>
          <w:lang w:val="en-US"/>
        </w:rPr>
        <w:t>uploads</w:t>
      </w:r>
      <w:r w:rsidRPr="009772F5">
        <w:t>/2025/07/2025_</w:t>
      </w:r>
      <w:proofErr w:type="spellStart"/>
      <w:r w:rsidRPr="009772F5">
        <w:rPr>
          <w:lang w:val="en-US"/>
        </w:rPr>
        <w:t>soo</w:t>
      </w:r>
      <w:proofErr w:type="spellEnd"/>
      <w:r w:rsidRPr="009772F5">
        <w:t>_</w:t>
      </w:r>
      <w:proofErr w:type="spellStart"/>
      <w:r w:rsidRPr="009772F5">
        <w:rPr>
          <w:lang w:val="en-US"/>
        </w:rPr>
        <w:t>frp</w:t>
      </w:r>
      <w:proofErr w:type="spellEnd"/>
      <w:r w:rsidRPr="009772F5">
        <w:t>_</w:t>
      </w:r>
      <w:proofErr w:type="spellStart"/>
      <w:r w:rsidRPr="009772F5">
        <w:rPr>
          <w:lang w:val="en-US"/>
        </w:rPr>
        <w:t>informatika</w:t>
      </w:r>
      <w:proofErr w:type="spellEnd"/>
      <w:r w:rsidRPr="009772F5">
        <w:t>_10_11_</w:t>
      </w:r>
      <w:proofErr w:type="spellStart"/>
      <w:r w:rsidRPr="009772F5">
        <w:rPr>
          <w:lang w:val="en-US"/>
        </w:rPr>
        <w:t>baz</w:t>
      </w:r>
      <w:proofErr w:type="spellEnd"/>
      <w:r w:rsidRPr="009772F5">
        <w:t>.</w:t>
      </w:r>
      <w:r w:rsidRPr="009772F5">
        <w:rPr>
          <w:lang w:val="en-US"/>
        </w:rPr>
        <w:t>pdf</w:t>
      </w:r>
      <w:r w:rsidR="001A5B34">
        <w:t xml:space="preserve"> </w:t>
      </w:r>
    </w:p>
    <w:p w14:paraId="1416BB48" w14:textId="4164E377" w:rsidR="009772F5" w:rsidRDefault="009772F5" w:rsidP="002C4827">
      <w:pPr>
        <w:numPr>
          <w:ilvl w:val="0"/>
          <w:numId w:val="44"/>
        </w:numPr>
        <w:ind w:left="567"/>
      </w:pPr>
      <w:r w:rsidRPr="009772F5">
        <w:t>Федеральный</w:t>
      </w:r>
      <w:r w:rsidR="001A5B34">
        <w:t xml:space="preserve"> </w:t>
      </w:r>
      <w:r w:rsidRPr="009772F5">
        <w:t>государственный</w:t>
      </w:r>
      <w:r w:rsidR="001A5B34">
        <w:t xml:space="preserve"> </w:t>
      </w:r>
      <w:r w:rsidRPr="009772F5">
        <w:t>образовательный</w:t>
      </w:r>
      <w:r w:rsidR="001A5B34">
        <w:t xml:space="preserve"> </w:t>
      </w:r>
      <w:r w:rsidRPr="009772F5">
        <w:t>стандарт</w:t>
      </w:r>
      <w:r w:rsidR="001A5B34">
        <w:t xml:space="preserve"> </w:t>
      </w:r>
      <w:r w:rsidRPr="009772F5">
        <w:t>среднего</w:t>
      </w:r>
      <w:r w:rsidR="001A5B34">
        <w:t xml:space="preserve"> </w:t>
      </w:r>
      <w:r w:rsidRPr="009772F5">
        <w:t>общего</w:t>
      </w:r>
      <w:r w:rsidR="001A5B34">
        <w:t xml:space="preserve"> </w:t>
      </w:r>
      <w:r w:rsidRPr="009772F5">
        <w:t>образования</w:t>
      </w:r>
      <w:r w:rsidR="001A5B34">
        <w:t xml:space="preserve"> </w:t>
      </w:r>
      <w:r w:rsidRPr="009772F5">
        <w:t>(ред.</w:t>
      </w:r>
      <w:r w:rsidR="001A5B34">
        <w:t xml:space="preserve"> </w:t>
      </w:r>
      <w:r w:rsidRPr="009772F5">
        <w:t>от</w:t>
      </w:r>
      <w:r w:rsidR="001A5B34">
        <w:t xml:space="preserve"> </w:t>
      </w:r>
      <w:r w:rsidRPr="009772F5">
        <w:t>27.12.2023):</w:t>
      </w:r>
      <w:r w:rsidR="001A5B34">
        <w:t xml:space="preserve"> </w:t>
      </w:r>
      <w:r w:rsidRPr="009772F5">
        <w:t>приказ</w:t>
      </w:r>
      <w:r w:rsidR="001A5B34">
        <w:t xml:space="preserve"> </w:t>
      </w:r>
      <w:r w:rsidRPr="009772F5">
        <w:t>Минобрнауки</w:t>
      </w:r>
      <w:r w:rsidR="001A5B34">
        <w:t xml:space="preserve"> </w:t>
      </w:r>
      <w:r w:rsidRPr="009772F5">
        <w:t>России</w:t>
      </w:r>
      <w:r w:rsidR="001A5B34">
        <w:t xml:space="preserve"> </w:t>
      </w:r>
      <w:r w:rsidRPr="009772F5">
        <w:t>от</w:t>
      </w:r>
      <w:r w:rsidR="001A5B34">
        <w:t xml:space="preserve"> </w:t>
      </w:r>
      <w:r w:rsidRPr="009772F5">
        <w:t>17.05.2012</w:t>
      </w:r>
      <w:r w:rsidR="001A5B34">
        <w:t xml:space="preserve"> </w:t>
      </w:r>
      <w:r w:rsidRPr="009772F5">
        <w:t>№</w:t>
      </w:r>
      <w:r w:rsidR="001A5B34">
        <w:t xml:space="preserve"> </w:t>
      </w:r>
      <w:r w:rsidRPr="009772F5">
        <w:t>413</w:t>
      </w:r>
      <w:r>
        <w:t>.</w:t>
      </w:r>
    </w:p>
    <w:p w14:paraId="471B7AB8" w14:textId="43A17593" w:rsidR="009772F5" w:rsidRPr="009772F5" w:rsidRDefault="0090325C" w:rsidP="002C4827">
      <w:pPr>
        <w:numPr>
          <w:ilvl w:val="0"/>
          <w:numId w:val="44"/>
        </w:numPr>
        <w:ind w:left="567"/>
      </w:pPr>
      <w:r w:rsidRPr="0090325C">
        <w:t>Жихарева</w:t>
      </w:r>
      <w:r w:rsidR="001A5B34">
        <w:t xml:space="preserve"> </w:t>
      </w:r>
      <w:r w:rsidRPr="0090325C">
        <w:t>Н.</w:t>
      </w:r>
      <w:r w:rsidR="001A5B34">
        <w:t xml:space="preserve"> </w:t>
      </w:r>
      <w:r w:rsidRPr="0090325C">
        <w:t>А.</w:t>
      </w:r>
      <w:r w:rsidR="001A5B34">
        <w:t xml:space="preserve"> </w:t>
      </w:r>
      <w:r w:rsidRPr="0090325C">
        <w:t>Проектирование</w:t>
      </w:r>
      <w:r w:rsidR="001A5B34">
        <w:t xml:space="preserve"> </w:t>
      </w:r>
      <w:r w:rsidRPr="0090325C">
        <w:t>персонального</w:t>
      </w:r>
      <w:r w:rsidR="001A5B34">
        <w:t xml:space="preserve"> </w:t>
      </w:r>
      <w:r w:rsidRPr="0090325C">
        <w:t>сайта</w:t>
      </w:r>
      <w:r w:rsidR="001A5B34">
        <w:t xml:space="preserve"> </w:t>
      </w:r>
      <w:r w:rsidRPr="0090325C">
        <w:t>с</w:t>
      </w:r>
      <w:r w:rsidR="001A5B34">
        <w:t xml:space="preserve"> </w:t>
      </w:r>
      <w:r w:rsidRPr="0090325C">
        <w:t>помощью</w:t>
      </w:r>
      <w:r w:rsidR="001A5B34">
        <w:t xml:space="preserve"> </w:t>
      </w:r>
      <w:r w:rsidRPr="0090325C">
        <w:t>онлайн-конструктора</w:t>
      </w:r>
      <w:r w:rsidR="001A5B34">
        <w:t xml:space="preserve"> </w:t>
      </w:r>
      <w:r w:rsidRPr="0090325C">
        <w:t>//</w:t>
      </w:r>
      <w:r w:rsidR="001A5B34">
        <w:t xml:space="preserve"> </w:t>
      </w:r>
      <w:r w:rsidRPr="0090325C">
        <w:t>Романо-германские</w:t>
      </w:r>
      <w:r w:rsidR="001A5B34">
        <w:t xml:space="preserve"> </w:t>
      </w:r>
      <w:r w:rsidRPr="0090325C">
        <w:t>языки:</w:t>
      </w:r>
      <w:r w:rsidR="001A5B34">
        <w:t xml:space="preserve"> </w:t>
      </w:r>
      <w:r w:rsidRPr="0090325C">
        <w:t>интеграция</w:t>
      </w:r>
      <w:r w:rsidR="001A5B34">
        <w:t xml:space="preserve"> </w:t>
      </w:r>
      <w:r w:rsidRPr="0090325C">
        <w:t>методики</w:t>
      </w:r>
      <w:r w:rsidR="001A5B34">
        <w:t xml:space="preserve"> </w:t>
      </w:r>
      <w:r w:rsidRPr="0090325C">
        <w:t>преподавания</w:t>
      </w:r>
      <w:r w:rsidR="001A5B34">
        <w:t xml:space="preserve"> </w:t>
      </w:r>
      <w:r w:rsidRPr="0090325C">
        <w:t>и</w:t>
      </w:r>
      <w:r w:rsidR="001A5B34">
        <w:t xml:space="preserve"> </w:t>
      </w:r>
      <w:r w:rsidRPr="0090325C">
        <w:t>филологии:</w:t>
      </w:r>
      <w:r w:rsidR="001A5B34">
        <w:t xml:space="preserve"> </w:t>
      </w:r>
      <w:r w:rsidRPr="0090325C">
        <w:t>материалы</w:t>
      </w:r>
      <w:r w:rsidR="001A5B34">
        <w:t xml:space="preserve"> </w:t>
      </w:r>
      <w:r w:rsidRPr="0090325C">
        <w:t>VIII</w:t>
      </w:r>
      <w:r w:rsidR="001A5B34">
        <w:t xml:space="preserve"> </w:t>
      </w:r>
      <w:proofErr w:type="spellStart"/>
      <w:r w:rsidRPr="0090325C">
        <w:t>Междунар</w:t>
      </w:r>
      <w:proofErr w:type="spellEnd"/>
      <w:r w:rsidRPr="0090325C">
        <w:t>.</w:t>
      </w:r>
      <w:r w:rsidR="001A5B34">
        <w:t xml:space="preserve"> </w:t>
      </w:r>
      <w:r w:rsidRPr="0090325C">
        <w:t>науч.-практ.</w:t>
      </w:r>
      <w:r w:rsidR="001A5B34">
        <w:t xml:space="preserve"> </w:t>
      </w:r>
      <w:proofErr w:type="spellStart"/>
      <w:r w:rsidRPr="0090325C">
        <w:t>конф</w:t>
      </w:r>
      <w:proofErr w:type="spellEnd"/>
      <w:r w:rsidRPr="0090325C">
        <w:t>.</w:t>
      </w:r>
      <w:r w:rsidR="001A5B34">
        <w:t xml:space="preserve"> </w:t>
      </w:r>
      <w:r w:rsidRPr="0090325C">
        <w:t>–</w:t>
      </w:r>
      <w:r w:rsidR="001A5B34">
        <w:t xml:space="preserve"> </w:t>
      </w:r>
      <w:r w:rsidRPr="0090325C">
        <w:t>Горловка,</w:t>
      </w:r>
      <w:r w:rsidR="001A5B34">
        <w:t xml:space="preserve"> </w:t>
      </w:r>
      <w:r w:rsidRPr="0090325C">
        <w:t>2024.</w:t>
      </w:r>
      <w:r w:rsidR="001A5B34">
        <w:t xml:space="preserve"> </w:t>
      </w:r>
      <w:r w:rsidRPr="0090325C">
        <w:t>–</w:t>
      </w:r>
      <w:r w:rsidR="001A5B34">
        <w:t xml:space="preserve"> </w:t>
      </w:r>
      <w:r w:rsidRPr="0090325C">
        <w:t>С.</w:t>
      </w:r>
      <w:r w:rsidR="001A5B34">
        <w:t xml:space="preserve"> </w:t>
      </w:r>
      <w:r w:rsidRPr="0090325C">
        <w:t>103–105.</w:t>
      </w:r>
    </w:p>
    <w:p w14:paraId="043FBC37" w14:textId="36A8F6B7" w:rsidR="009772F5" w:rsidRDefault="009772F5" w:rsidP="002C4827">
      <w:pPr>
        <w:numPr>
          <w:ilvl w:val="0"/>
          <w:numId w:val="44"/>
        </w:numPr>
        <w:ind w:left="567"/>
      </w:pPr>
      <w:r w:rsidRPr="009772F5">
        <w:t>Морозов</w:t>
      </w:r>
      <w:r w:rsidR="001A5B34">
        <w:t xml:space="preserve"> </w:t>
      </w:r>
      <w:r w:rsidRPr="009772F5">
        <w:t>А.</w:t>
      </w:r>
      <w:r w:rsidR="001A5B34">
        <w:t xml:space="preserve"> </w:t>
      </w:r>
      <w:r w:rsidRPr="009772F5">
        <w:t>Н.</w:t>
      </w:r>
      <w:r w:rsidR="001A5B34">
        <w:t xml:space="preserve"> </w:t>
      </w:r>
      <w:r w:rsidRPr="009772F5">
        <w:t>Метод</w:t>
      </w:r>
      <w:r w:rsidR="001A5B34">
        <w:t xml:space="preserve"> </w:t>
      </w:r>
      <w:r w:rsidRPr="009772F5">
        <w:t>проектов</w:t>
      </w:r>
      <w:r w:rsidR="001A5B34">
        <w:t xml:space="preserve"> </w:t>
      </w:r>
      <w:r w:rsidRPr="009772F5">
        <w:t>//</w:t>
      </w:r>
      <w:r w:rsidR="001A5B34">
        <w:t xml:space="preserve"> </w:t>
      </w:r>
      <w:r w:rsidRPr="009772F5">
        <w:t>Психология</w:t>
      </w:r>
      <w:r w:rsidR="001A5B34">
        <w:t xml:space="preserve"> </w:t>
      </w:r>
      <w:r w:rsidRPr="009772F5">
        <w:t>и</w:t>
      </w:r>
      <w:r w:rsidR="001A5B34">
        <w:t xml:space="preserve"> </w:t>
      </w:r>
      <w:r w:rsidRPr="009772F5">
        <w:t>педагогика:</w:t>
      </w:r>
      <w:r w:rsidR="001A5B34">
        <w:t xml:space="preserve"> </w:t>
      </w:r>
      <w:r w:rsidRPr="009772F5">
        <w:t>методика</w:t>
      </w:r>
      <w:r w:rsidR="001A5B34">
        <w:t xml:space="preserve"> </w:t>
      </w:r>
      <w:r w:rsidRPr="009772F5">
        <w:t>и</w:t>
      </w:r>
      <w:r w:rsidR="001A5B34">
        <w:t xml:space="preserve"> </w:t>
      </w:r>
      <w:r w:rsidRPr="009772F5">
        <w:t>проблемы</w:t>
      </w:r>
      <w:r w:rsidR="001A5B34">
        <w:t xml:space="preserve"> </w:t>
      </w:r>
      <w:r w:rsidRPr="009772F5">
        <w:t>практического</w:t>
      </w:r>
      <w:r w:rsidR="001A5B34">
        <w:t xml:space="preserve"> </w:t>
      </w:r>
      <w:r w:rsidRPr="009772F5">
        <w:t>применения.</w:t>
      </w:r>
      <w:r w:rsidR="001A5B34">
        <w:t xml:space="preserve"> </w:t>
      </w:r>
      <w:r w:rsidRPr="009772F5">
        <w:t>2010</w:t>
      </w:r>
      <w:r>
        <w:t>.</w:t>
      </w:r>
    </w:p>
    <w:p w14:paraId="79332ADC" w14:textId="79534A8A" w:rsidR="009772F5" w:rsidRPr="002C4827" w:rsidRDefault="0090325C" w:rsidP="002C4827">
      <w:pPr>
        <w:numPr>
          <w:ilvl w:val="0"/>
          <w:numId w:val="44"/>
        </w:numPr>
        <w:ind w:left="567"/>
        <w:rPr>
          <w:lang w:val="en-US"/>
        </w:rPr>
      </w:pPr>
      <w:r w:rsidRPr="0090325C">
        <w:t>Бугай</w:t>
      </w:r>
      <w:r w:rsidR="001A5B34">
        <w:t xml:space="preserve"> </w:t>
      </w:r>
      <w:r w:rsidRPr="0090325C">
        <w:t>Н.</w:t>
      </w:r>
      <w:r w:rsidR="001A5B34">
        <w:t xml:space="preserve"> </w:t>
      </w:r>
      <w:r w:rsidRPr="0090325C">
        <w:t>Р.,</w:t>
      </w:r>
      <w:r w:rsidR="001A5B34">
        <w:t xml:space="preserve"> </w:t>
      </w:r>
      <w:r w:rsidRPr="0090325C">
        <w:t>Маришина</w:t>
      </w:r>
      <w:r w:rsidR="001A5B34">
        <w:t xml:space="preserve"> </w:t>
      </w:r>
      <w:r w:rsidRPr="0090325C">
        <w:t>А.</w:t>
      </w:r>
      <w:r w:rsidR="001A5B34">
        <w:t xml:space="preserve"> </w:t>
      </w:r>
      <w:r w:rsidRPr="0090325C">
        <w:t>А.</w:t>
      </w:r>
      <w:r w:rsidR="001A5B34">
        <w:t xml:space="preserve"> </w:t>
      </w:r>
      <w:r w:rsidRPr="0090325C">
        <w:t>Метод</w:t>
      </w:r>
      <w:r w:rsidR="001A5B34">
        <w:t xml:space="preserve"> </w:t>
      </w:r>
      <w:r w:rsidRPr="0090325C">
        <w:t>проектов</w:t>
      </w:r>
      <w:r w:rsidR="001A5B34">
        <w:t xml:space="preserve"> </w:t>
      </w:r>
      <w:r w:rsidRPr="0090325C">
        <w:t>на</w:t>
      </w:r>
      <w:r w:rsidR="001A5B34">
        <w:t xml:space="preserve"> </w:t>
      </w:r>
      <w:r w:rsidRPr="0090325C">
        <w:t>уроках</w:t>
      </w:r>
      <w:r w:rsidR="001A5B34">
        <w:t xml:space="preserve"> </w:t>
      </w:r>
      <w:r w:rsidRPr="0090325C">
        <w:t>информатики</w:t>
      </w:r>
      <w:r w:rsidR="001A5B34">
        <w:t xml:space="preserve"> </w:t>
      </w:r>
      <w:r w:rsidRPr="0090325C">
        <w:t>//</w:t>
      </w:r>
      <w:r w:rsidR="001A5B34">
        <w:t xml:space="preserve"> </w:t>
      </w:r>
      <w:r w:rsidRPr="0090325C">
        <w:t>Теория</w:t>
      </w:r>
      <w:r w:rsidR="001A5B34">
        <w:t xml:space="preserve"> </w:t>
      </w:r>
      <w:r w:rsidRPr="0090325C">
        <w:t>и</w:t>
      </w:r>
      <w:r w:rsidR="001A5B34">
        <w:t xml:space="preserve"> </w:t>
      </w:r>
      <w:r w:rsidRPr="0090325C">
        <w:t>практика</w:t>
      </w:r>
      <w:r w:rsidR="001A5B34">
        <w:t xml:space="preserve"> </w:t>
      </w:r>
      <w:r w:rsidRPr="0090325C">
        <w:t>современной</w:t>
      </w:r>
      <w:r w:rsidR="001A5B34">
        <w:t xml:space="preserve"> </w:t>
      </w:r>
      <w:r w:rsidRPr="0090325C">
        <w:t>науки.</w:t>
      </w:r>
      <w:r w:rsidR="001A5B34">
        <w:t xml:space="preserve"> </w:t>
      </w:r>
      <w:r w:rsidRPr="0090325C">
        <w:t>2019.</w:t>
      </w:r>
      <w:r w:rsidR="001A5B34">
        <w:t xml:space="preserve"> </w:t>
      </w:r>
      <w:r w:rsidRPr="0090325C">
        <w:t>–</w:t>
      </w:r>
      <w:r w:rsidR="001A5B34">
        <w:t xml:space="preserve"> </w:t>
      </w:r>
      <w:r w:rsidRPr="0090325C">
        <w:t>№7(49).</w:t>
      </w:r>
      <w:r w:rsidR="001A5B34">
        <w:t xml:space="preserve"> </w:t>
      </w:r>
      <w:r w:rsidRPr="0090325C">
        <w:t>–</w:t>
      </w:r>
      <w:r w:rsidR="001A5B34">
        <w:t xml:space="preserve"> </w:t>
      </w:r>
      <w:r w:rsidRPr="0090325C">
        <w:t>С.</w:t>
      </w:r>
      <w:r w:rsidR="001A5B34">
        <w:t xml:space="preserve"> </w:t>
      </w:r>
      <w:r w:rsidRPr="0090325C">
        <w:t>18–21.</w:t>
      </w:r>
    </w:p>
    <w:sectPr w:rsidR="009772F5" w:rsidRPr="002C4827" w:rsidSect="00844B6C">
      <w:footerReference w:type="default" r:id="rId8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7ADC" w14:textId="77777777" w:rsidR="00D367DB" w:rsidRDefault="00D367DB">
      <w:r>
        <w:separator/>
      </w:r>
    </w:p>
  </w:endnote>
  <w:endnote w:type="continuationSeparator" w:id="0">
    <w:p w14:paraId="2957440B" w14:textId="77777777" w:rsidR="00D367DB" w:rsidRDefault="00D3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8F21" w14:textId="12B02745" w:rsidR="004C734A" w:rsidRDefault="004C734A" w:rsidP="00E171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0E6C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EE4D9" w14:textId="77777777" w:rsidR="00D367DB" w:rsidRDefault="00D367DB">
      <w:r>
        <w:separator/>
      </w:r>
    </w:p>
  </w:footnote>
  <w:footnote w:type="continuationSeparator" w:id="0">
    <w:p w14:paraId="2941E862" w14:textId="77777777" w:rsidR="00D367DB" w:rsidRDefault="00D3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0A0A51D1"/>
    <w:multiLevelType w:val="hybridMultilevel"/>
    <w:tmpl w:val="FD427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2143B6"/>
    <w:multiLevelType w:val="hybridMultilevel"/>
    <w:tmpl w:val="E196F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0E4F0C73"/>
    <w:multiLevelType w:val="hybridMultilevel"/>
    <w:tmpl w:val="A1826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2307C30"/>
    <w:multiLevelType w:val="hybridMultilevel"/>
    <w:tmpl w:val="091CD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6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F4F43EC"/>
    <w:multiLevelType w:val="hybridMultilevel"/>
    <w:tmpl w:val="0B786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A1E16"/>
    <w:multiLevelType w:val="hybridMultilevel"/>
    <w:tmpl w:val="D2D82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122C78"/>
    <w:multiLevelType w:val="hybridMultilevel"/>
    <w:tmpl w:val="5DE81E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8186790"/>
    <w:multiLevelType w:val="hybridMultilevel"/>
    <w:tmpl w:val="AE9E7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24" w15:restartNumberingAfterBreak="0">
    <w:nsid w:val="2BC314CC"/>
    <w:multiLevelType w:val="hybridMultilevel"/>
    <w:tmpl w:val="2E4EB0B4"/>
    <w:lvl w:ilvl="0" w:tplc="E2A4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D740D0"/>
    <w:multiLevelType w:val="multilevel"/>
    <w:tmpl w:val="3FA4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A923E8"/>
    <w:multiLevelType w:val="hybridMultilevel"/>
    <w:tmpl w:val="422E59B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30DC32C2"/>
    <w:multiLevelType w:val="hybridMultilevel"/>
    <w:tmpl w:val="03E83FA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33F27AF3"/>
    <w:multiLevelType w:val="multilevel"/>
    <w:tmpl w:val="0970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4C47B8E"/>
    <w:multiLevelType w:val="hybridMultilevel"/>
    <w:tmpl w:val="9C7A72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7741A15"/>
    <w:multiLevelType w:val="hybridMultilevel"/>
    <w:tmpl w:val="96D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E237F2"/>
    <w:multiLevelType w:val="hybridMultilevel"/>
    <w:tmpl w:val="16A86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08B450C"/>
    <w:multiLevelType w:val="hybridMultilevel"/>
    <w:tmpl w:val="1C483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587CA1"/>
    <w:multiLevelType w:val="hybridMultilevel"/>
    <w:tmpl w:val="E8A6E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D94A7D"/>
    <w:multiLevelType w:val="hybridMultilevel"/>
    <w:tmpl w:val="A1745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DC7B8F"/>
    <w:multiLevelType w:val="multilevel"/>
    <w:tmpl w:val="F9F4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567469A1"/>
    <w:multiLevelType w:val="hybridMultilevel"/>
    <w:tmpl w:val="2602A410"/>
    <w:lvl w:ilvl="0" w:tplc="E2A4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5824B3"/>
    <w:multiLevelType w:val="hybridMultilevel"/>
    <w:tmpl w:val="48DA5878"/>
    <w:lvl w:ilvl="0" w:tplc="E2A4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DD1C6E"/>
    <w:multiLevelType w:val="hybridMultilevel"/>
    <w:tmpl w:val="BD88A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E03325"/>
    <w:multiLevelType w:val="hybridMultilevel"/>
    <w:tmpl w:val="8A14B528"/>
    <w:lvl w:ilvl="0" w:tplc="E2A4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CA37E1"/>
    <w:multiLevelType w:val="multilevel"/>
    <w:tmpl w:val="EEAC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936AAC"/>
    <w:multiLevelType w:val="hybridMultilevel"/>
    <w:tmpl w:val="407AF1A4"/>
    <w:lvl w:ilvl="0" w:tplc="E2A4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8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5698556">
    <w:abstractNumId w:val="46"/>
  </w:num>
  <w:num w:numId="2" w16cid:durableId="1052460743">
    <w:abstractNumId w:val="29"/>
  </w:num>
  <w:num w:numId="3" w16cid:durableId="1657539086">
    <w:abstractNumId w:val="37"/>
  </w:num>
  <w:num w:numId="4" w16cid:durableId="211120781">
    <w:abstractNumId w:val="47"/>
  </w:num>
  <w:num w:numId="5" w16cid:durableId="459804594">
    <w:abstractNumId w:val="14"/>
  </w:num>
  <w:num w:numId="6" w16cid:durableId="1995331130">
    <w:abstractNumId w:val="6"/>
  </w:num>
  <w:num w:numId="7" w16cid:durableId="117915421">
    <w:abstractNumId w:val="48"/>
  </w:num>
  <w:num w:numId="8" w16cid:durableId="841430706">
    <w:abstractNumId w:val="12"/>
  </w:num>
  <w:num w:numId="9" w16cid:durableId="2138596218">
    <w:abstractNumId w:val="42"/>
  </w:num>
  <w:num w:numId="10" w16cid:durableId="1558201222">
    <w:abstractNumId w:val="15"/>
  </w:num>
  <w:num w:numId="11" w16cid:durableId="975918033">
    <w:abstractNumId w:val="20"/>
  </w:num>
  <w:num w:numId="12" w16cid:durableId="1590045099">
    <w:abstractNumId w:val="38"/>
  </w:num>
  <w:num w:numId="13" w16cid:durableId="2108766211">
    <w:abstractNumId w:val="23"/>
  </w:num>
  <w:num w:numId="14" w16cid:durableId="1830903946">
    <w:abstractNumId w:val="9"/>
  </w:num>
  <w:num w:numId="15" w16cid:durableId="491145713">
    <w:abstractNumId w:val="5"/>
  </w:num>
  <w:num w:numId="16" w16cid:durableId="702436204">
    <w:abstractNumId w:val="16"/>
  </w:num>
  <w:num w:numId="17" w16cid:durableId="1950232207">
    <w:abstractNumId w:val="11"/>
  </w:num>
  <w:num w:numId="18" w16cid:durableId="1979801079">
    <w:abstractNumId w:val="21"/>
  </w:num>
  <w:num w:numId="19" w16cid:durableId="522330983">
    <w:abstractNumId w:val="22"/>
  </w:num>
  <w:num w:numId="20" w16cid:durableId="1814325642">
    <w:abstractNumId w:val="18"/>
  </w:num>
  <w:num w:numId="21" w16cid:durableId="1459031851">
    <w:abstractNumId w:val="31"/>
  </w:num>
  <w:num w:numId="22" w16cid:durableId="861283161">
    <w:abstractNumId w:val="7"/>
  </w:num>
  <w:num w:numId="23" w16cid:durableId="760951697">
    <w:abstractNumId w:val="10"/>
  </w:num>
  <w:num w:numId="24" w16cid:durableId="1269504237">
    <w:abstractNumId w:val="33"/>
  </w:num>
  <w:num w:numId="25" w16cid:durableId="915897318">
    <w:abstractNumId w:val="8"/>
  </w:num>
  <w:num w:numId="26" w16cid:durableId="2135439267">
    <w:abstractNumId w:val="35"/>
  </w:num>
  <w:num w:numId="27" w16cid:durableId="1874725080">
    <w:abstractNumId w:val="13"/>
  </w:num>
  <w:num w:numId="28" w16cid:durableId="1767187920">
    <w:abstractNumId w:val="17"/>
  </w:num>
  <w:num w:numId="29" w16cid:durableId="1729839963">
    <w:abstractNumId w:val="36"/>
  </w:num>
  <w:num w:numId="30" w16cid:durableId="1999962507">
    <w:abstractNumId w:val="25"/>
  </w:num>
  <w:num w:numId="31" w16cid:durableId="512033726">
    <w:abstractNumId w:val="44"/>
  </w:num>
  <w:num w:numId="32" w16cid:durableId="1624194781">
    <w:abstractNumId w:val="28"/>
  </w:num>
  <w:num w:numId="33" w16cid:durableId="836651357">
    <w:abstractNumId w:val="19"/>
  </w:num>
  <w:num w:numId="34" w16cid:durableId="656765286">
    <w:abstractNumId w:val="30"/>
  </w:num>
  <w:num w:numId="35" w16cid:durableId="356808873">
    <w:abstractNumId w:val="27"/>
  </w:num>
  <w:num w:numId="36" w16cid:durableId="2124570301">
    <w:abstractNumId w:val="32"/>
  </w:num>
  <w:num w:numId="37" w16cid:durableId="514736106">
    <w:abstractNumId w:val="26"/>
  </w:num>
  <w:num w:numId="38" w16cid:durableId="348600495">
    <w:abstractNumId w:val="39"/>
  </w:num>
  <w:num w:numId="39" w16cid:durableId="627198322">
    <w:abstractNumId w:val="45"/>
  </w:num>
  <w:num w:numId="40" w16cid:durableId="1502964043">
    <w:abstractNumId w:val="34"/>
  </w:num>
  <w:num w:numId="41" w16cid:durableId="1501853015">
    <w:abstractNumId w:val="43"/>
  </w:num>
  <w:num w:numId="42" w16cid:durableId="1400177551">
    <w:abstractNumId w:val="24"/>
  </w:num>
  <w:num w:numId="43" w16cid:durableId="1294097486">
    <w:abstractNumId w:val="40"/>
  </w:num>
  <w:num w:numId="44" w16cid:durableId="1818110160">
    <w:abstractNumId w:val="4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357"/>
  <w:drawingGridHorizontalSpacing w:val="113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389"/>
    <w:rsid w:val="000137E5"/>
    <w:rsid w:val="00013AE7"/>
    <w:rsid w:val="00015460"/>
    <w:rsid w:val="00016B20"/>
    <w:rsid w:val="000175EA"/>
    <w:rsid w:val="00020644"/>
    <w:rsid w:val="00020DCB"/>
    <w:rsid w:val="00022A66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57976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4E78"/>
    <w:rsid w:val="00094F4A"/>
    <w:rsid w:val="000951B7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0F5E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1DD"/>
    <w:rsid w:val="00110250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B34"/>
    <w:rsid w:val="001A5FD6"/>
    <w:rsid w:val="001B0717"/>
    <w:rsid w:val="001B2482"/>
    <w:rsid w:val="001B2859"/>
    <w:rsid w:val="001B2B0D"/>
    <w:rsid w:val="001B2FB5"/>
    <w:rsid w:val="001B3825"/>
    <w:rsid w:val="001B4097"/>
    <w:rsid w:val="001B4193"/>
    <w:rsid w:val="001B4403"/>
    <w:rsid w:val="001C0BD2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3CEF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409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A760E"/>
    <w:rsid w:val="002B00A3"/>
    <w:rsid w:val="002B2434"/>
    <w:rsid w:val="002C0137"/>
    <w:rsid w:val="002C1024"/>
    <w:rsid w:val="002C41D5"/>
    <w:rsid w:val="002C4827"/>
    <w:rsid w:val="002C4CFD"/>
    <w:rsid w:val="002C518E"/>
    <w:rsid w:val="002C52C2"/>
    <w:rsid w:val="002C728F"/>
    <w:rsid w:val="002C73AC"/>
    <w:rsid w:val="002D0959"/>
    <w:rsid w:val="002D10D4"/>
    <w:rsid w:val="002D1D0A"/>
    <w:rsid w:val="002D2099"/>
    <w:rsid w:val="002D29B8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3F18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64E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46136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866"/>
    <w:rsid w:val="0049087F"/>
    <w:rsid w:val="00491C48"/>
    <w:rsid w:val="00491F99"/>
    <w:rsid w:val="004932B4"/>
    <w:rsid w:val="004939E8"/>
    <w:rsid w:val="004962CB"/>
    <w:rsid w:val="004972DA"/>
    <w:rsid w:val="004977EB"/>
    <w:rsid w:val="004A16A2"/>
    <w:rsid w:val="004A2D6D"/>
    <w:rsid w:val="004A3F18"/>
    <w:rsid w:val="004A4F06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964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BF5"/>
    <w:rsid w:val="004C4E3B"/>
    <w:rsid w:val="004C5B40"/>
    <w:rsid w:val="004C6CC7"/>
    <w:rsid w:val="004C6D29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5F92"/>
    <w:rsid w:val="0050654D"/>
    <w:rsid w:val="00510C42"/>
    <w:rsid w:val="005118AA"/>
    <w:rsid w:val="00514712"/>
    <w:rsid w:val="00514DC5"/>
    <w:rsid w:val="005151D4"/>
    <w:rsid w:val="00516B3F"/>
    <w:rsid w:val="00516B5F"/>
    <w:rsid w:val="00517ACE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3E9A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47DFD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B4C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338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AAF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3612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83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209A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B6C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54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132"/>
    <w:rsid w:val="008C734F"/>
    <w:rsid w:val="008C7EE4"/>
    <w:rsid w:val="008D02DC"/>
    <w:rsid w:val="008D1DFF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325C"/>
    <w:rsid w:val="0090447B"/>
    <w:rsid w:val="00904C18"/>
    <w:rsid w:val="00904EFA"/>
    <w:rsid w:val="0090633E"/>
    <w:rsid w:val="00906A5A"/>
    <w:rsid w:val="00907397"/>
    <w:rsid w:val="009079F5"/>
    <w:rsid w:val="00911CD0"/>
    <w:rsid w:val="0091252C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4EF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2F5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708F"/>
    <w:rsid w:val="009A7C4A"/>
    <w:rsid w:val="009B240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081E"/>
    <w:rsid w:val="009D1E28"/>
    <w:rsid w:val="009D370C"/>
    <w:rsid w:val="009D47E7"/>
    <w:rsid w:val="009D506E"/>
    <w:rsid w:val="009D77DB"/>
    <w:rsid w:val="009E04A2"/>
    <w:rsid w:val="009E06E8"/>
    <w:rsid w:val="009E1038"/>
    <w:rsid w:val="009E2424"/>
    <w:rsid w:val="009E370F"/>
    <w:rsid w:val="009E40EA"/>
    <w:rsid w:val="009E4A0A"/>
    <w:rsid w:val="009E548B"/>
    <w:rsid w:val="009E58F6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D71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204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578DE"/>
    <w:rsid w:val="00A639D4"/>
    <w:rsid w:val="00A639D9"/>
    <w:rsid w:val="00A63F72"/>
    <w:rsid w:val="00A644C1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495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2685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585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55D"/>
    <w:rsid w:val="00B835B4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966B6"/>
    <w:rsid w:val="00BA28C0"/>
    <w:rsid w:val="00BA4A57"/>
    <w:rsid w:val="00BA4DD7"/>
    <w:rsid w:val="00BA66CB"/>
    <w:rsid w:val="00BB017D"/>
    <w:rsid w:val="00BB0190"/>
    <w:rsid w:val="00BB1529"/>
    <w:rsid w:val="00BB1BAD"/>
    <w:rsid w:val="00BB47B1"/>
    <w:rsid w:val="00BB5015"/>
    <w:rsid w:val="00BB5C60"/>
    <w:rsid w:val="00BB64C1"/>
    <w:rsid w:val="00BB7390"/>
    <w:rsid w:val="00BC13E6"/>
    <w:rsid w:val="00BC1727"/>
    <w:rsid w:val="00BC1F77"/>
    <w:rsid w:val="00BC263A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68C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4AC6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1EAC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E6C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67DB"/>
    <w:rsid w:val="00D37FC7"/>
    <w:rsid w:val="00D428BD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56BBB"/>
    <w:rsid w:val="00D611E4"/>
    <w:rsid w:val="00D61CBD"/>
    <w:rsid w:val="00D63DAC"/>
    <w:rsid w:val="00D645F5"/>
    <w:rsid w:val="00D6707B"/>
    <w:rsid w:val="00D70927"/>
    <w:rsid w:val="00D71362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00D"/>
    <w:rsid w:val="00DA41ED"/>
    <w:rsid w:val="00DA5E4C"/>
    <w:rsid w:val="00DA6808"/>
    <w:rsid w:val="00DA7D64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367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0F5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5481"/>
    <w:rsid w:val="00EB1445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6FB5"/>
    <w:rsid w:val="00ED7564"/>
    <w:rsid w:val="00EE0AF2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33A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4E4"/>
    <w:rsid w:val="00F326EF"/>
    <w:rsid w:val="00F327CB"/>
    <w:rsid w:val="00F370BD"/>
    <w:rsid w:val="00F371E7"/>
    <w:rsid w:val="00F373AD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8D4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5B34"/>
    <w:pPr>
      <w:jc w:val="both"/>
    </w:pPr>
    <w:rPr>
      <w:color w:val="000000"/>
      <w:position w:val="6"/>
      <w:sz w:val="28"/>
      <w:szCs w:val="34"/>
      <w:u w:color="FF0000"/>
    </w:rPr>
  </w:style>
  <w:style w:type="paragraph" w:styleId="Heading1">
    <w:name w:val="heading 1"/>
    <w:basedOn w:val="Normal"/>
    <w:link w:val="Heading1Char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Cs w:val="48"/>
    </w:rPr>
  </w:style>
  <w:style w:type="paragraph" w:styleId="Heading2">
    <w:name w:val="heading 2"/>
    <w:basedOn w:val="Normal"/>
    <w:next w:val="Normal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position w:val="0"/>
      <w:szCs w:val="24"/>
    </w:rPr>
  </w:style>
  <w:style w:type="paragraph" w:styleId="Heading3">
    <w:name w:val="heading 3"/>
    <w:basedOn w:val="Normal"/>
    <w:next w:val="Normal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position w:val="0"/>
      <w:szCs w:val="26"/>
    </w:rPr>
  </w:style>
  <w:style w:type="paragraph" w:styleId="Heading4">
    <w:name w:val="heading 4"/>
    <w:basedOn w:val="Normal"/>
    <w:next w:val="Normal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position w:val="0"/>
      <w:szCs w:val="20"/>
    </w:rPr>
  </w:style>
  <w:style w:type="paragraph" w:styleId="Heading5">
    <w:name w:val="heading 5"/>
    <w:basedOn w:val="Normal"/>
    <w:next w:val="Normal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</w:rPr>
  </w:style>
  <w:style w:type="paragraph" w:styleId="Heading6">
    <w:name w:val="heading 6"/>
    <w:basedOn w:val="Normal"/>
    <w:next w:val="Normal"/>
    <w:qFormat/>
    <w:rsid w:val="005A023E"/>
    <w:pPr>
      <w:keepNext/>
      <w:ind w:firstLine="567"/>
      <w:jc w:val="center"/>
      <w:outlineLvl w:val="5"/>
    </w:pPr>
    <w:rPr>
      <w:b/>
      <w:color w:val="auto"/>
    </w:rPr>
  </w:style>
  <w:style w:type="paragraph" w:styleId="Heading7">
    <w:name w:val="heading 7"/>
    <w:basedOn w:val="Normal"/>
    <w:next w:val="Normal"/>
    <w:qFormat/>
    <w:rsid w:val="005A023E"/>
    <w:pPr>
      <w:keepNext/>
      <w:ind w:firstLine="567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5A023E"/>
    <w:pPr>
      <w:keepNext/>
      <w:ind w:firstLine="567"/>
      <w:outlineLvl w:val="7"/>
    </w:pPr>
    <w:rPr>
      <w:b/>
      <w:bCs/>
      <w:color w:val="auto"/>
      <w:position w:val="0"/>
      <w:szCs w:val="24"/>
    </w:rPr>
  </w:style>
  <w:style w:type="paragraph" w:styleId="Heading9">
    <w:name w:val="heading 9"/>
    <w:basedOn w:val="Normal"/>
    <w:next w:val="Normal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position w:val="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">
    <w:name w:val="подпункт"/>
    <w:basedOn w:val="Normal"/>
    <w:rsid w:val="005A023E"/>
    <w:pPr>
      <w:numPr>
        <w:numId w:val="1"/>
      </w:numPr>
      <w:tabs>
        <w:tab w:val="clear" w:pos="927"/>
        <w:tab w:val="num" w:pos="1068"/>
      </w:tabs>
      <w:ind w:left="1068" w:hanging="360"/>
      <w:outlineLvl w:val="0"/>
    </w:pPr>
    <w:rPr>
      <w:color w:val="auto"/>
      <w:position w:val="0"/>
      <w:szCs w:val="24"/>
    </w:rPr>
  </w:style>
  <w:style w:type="paragraph" w:customStyle="1" w:styleId="a6">
    <w:name w:val="КГТУ: текст Знак"/>
    <w:basedOn w:val="Normal"/>
    <w:rsid w:val="005A023E"/>
    <w:rPr>
      <w:color w:val="auto"/>
      <w:position w:val="0"/>
      <w:szCs w:val="24"/>
    </w:rPr>
  </w:style>
  <w:style w:type="paragraph" w:customStyle="1" w:styleId="a4">
    <w:name w:val="Ненумерованный список"/>
    <w:basedOn w:val="Normal"/>
    <w:rsid w:val="005A023E"/>
    <w:pPr>
      <w:numPr>
        <w:numId w:val="2"/>
      </w:numPr>
      <w:spacing w:line="360" w:lineRule="auto"/>
    </w:pPr>
    <w:rPr>
      <w:color w:val="auto"/>
      <w:position w:val="0"/>
      <w:szCs w:val="20"/>
    </w:rPr>
  </w:style>
  <w:style w:type="character" w:styleId="Hyperlink">
    <w:name w:val="Hyperlink"/>
    <w:uiPriority w:val="99"/>
    <w:rsid w:val="005A023E"/>
    <w:rPr>
      <w:color w:val="0000FF"/>
      <w:u w:val="single"/>
    </w:rPr>
  </w:style>
  <w:style w:type="paragraph" w:styleId="BodyTextIndent2">
    <w:name w:val="Body Text Indent 2"/>
    <w:basedOn w:val="Normal"/>
    <w:rsid w:val="005A023E"/>
    <w:pPr>
      <w:ind w:firstLine="567"/>
    </w:pPr>
    <w:rPr>
      <w:color w:val="auto"/>
      <w:position w:val="0"/>
      <w:szCs w:val="24"/>
    </w:rPr>
  </w:style>
  <w:style w:type="paragraph" w:styleId="BodyTextIndent">
    <w:name w:val="Body Text Indent"/>
    <w:basedOn w:val="Normal"/>
    <w:rsid w:val="005A023E"/>
    <w:rPr>
      <w:color w:val="auto"/>
      <w:position w:val="0"/>
      <w:sz w:val="26"/>
      <w:szCs w:val="24"/>
    </w:rPr>
  </w:style>
  <w:style w:type="paragraph" w:customStyle="1" w:styleId="a7">
    <w:name w:val="Название"/>
    <w:basedOn w:val="Normal"/>
    <w:link w:val="a8"/>
    <w:qFormat/>
    <w:rsid w:val="005A023E"/>
    <w:pPr>
      <w:jc w:val="center"/>
    </w:pPr>
    <w:rPr>
      <w:b/>
      <w:bCs/>
      <w:color w:val="auto"/>
      <w:position w:val="0"/>
      <w:szCs w:val="24"/>
    </w:rPr>
  </w:style>
  <w:style w:type="paragraph" w:styleId="BodyText">
    <w:name w:val="Body Text"/>
    <w:aliases w:val="Основной текст1"/>
    <w:basedOn w:val="Normal"/>
    <w:rsid w:val="005A023E"/>
    <w:pPr>
      <w:jc w:val="center"/>
    </w:pPr>
    <w:rPr>
      <w:color w:val="auto"/>
      <w:position w:val="0"/>
      <w:szCs w:val="24"/>
    </w:rPr>
  </w:style>
  <w:style w:type="paragraph" w:styleId="BodyText2">
    <w:name w:val="Body Text 2"/>
    <w:basedOn w:val="Normal"/>
    <w:rsid w:val="005A023E"/>
    <w:pPr>
      <w:autoSpaceDE w:val="0"/>
      <w:autoSpaceDN w:val="0"/>
      <w:jc w:val="center"/>
    </w:pPr>
    <w:rPr>
      <w:b/>
      <w:bCs/>
      <w:color w:val="auto"/>
      <w:position w:val="0"/>
      <w:szCs w:val="28"/>
    </w:rPr>
  </w:style>
  <w:style w:type="paragraph" w:styleId="PlainText">
    <w:name w:val="Plain Text"/>
    <w:basedOn w:val="Normal"/>
    <w:link w:val="PlainTextChar"/>
    <w:rsid w:val="005A023E"/>
    <w:rPr>
      <w:rFonts w:ascii="Courier New" w:eastAsia="SimSun" w:hAnsi="Courier New" w:cs="Courier New"/>
      <w:color w:val="auto"/>
      <w:position w:val="0"/>
      <w:sz w:val="20"/>
      <w:szCs w:val="20"/>
      <w:lang w:eastAsia="zh-CN"/>
    </w:rPr>
  </w:style>
  <w:style w:type="paragraph" w:styleId="BodyTextIndent3">
    <w:name w:val="Body Text Indent 3"/>
    <w:basedOn w:val="Normal"/>
    <w:rsid w:val="005A023E"/>
    <w:pPr>
      <w:ind w:firstLine="720"/>
    </w:pPr>
    <w:rPr>
      <w:rFonts w:ascii="Arial" w:hAnsi="Arial"/>
      <w:noProof/>
      <w:color w:val="auto"/>
      <w:position w:val="0"/>
      <w:szCs w:val="20"/>
      <w:lang w:eastAsia="en-US"/>
    </w:rPr>
  </w:style>
  <w:style w:type="paragraph" w:customStyle="1" w:styleId="10">
    <w:name w:val="Обычный (веб)1"/>
    <w:basedOn w:val="Normal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position w:val="0"/>
      <w:szCs w:val="24"/>
    </w:rPr>
  </w:style>
  <w:style w:type="character" w:customStyle="1" w:styleId="13">
    <w:name w:val="Строгий1"/>
    <w:rsid w:val="005A023E"/>
    <w:rPr>
      <w:b/>
    </w:rPr>
  </w:style>
  <w:style w:type="paragraph" w:customStyle="1" w:styleId="14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BodyText3">
    <w:name w:val="Body Text 3"/>
    <w:basedOn w:val="Normal"/>
    <w:rsid w:val="005A023E"/>
    <w:pPr>
      <w:jc w:val="center"/>
    </w:pPr>
    <w:rPr>
      <w:color w:val="auto"/>
      <w:position w:val="0"/>
      <w:szCs w:val="20"/>
    </w:rPr>
  </w:style>
  <w:style w:type="character" w:styleId="Strong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Normal"/>
    <w:next w:val="Normal"/>
    <w:rsid w:val="005A023E"/>
    <w:pPr>
      <w:spacing w:after="120"/>
    </w:pPr>
    <w:rPr>
      <w:color w:val="auto"/>
      <w:position w:val="0"/>
      <w:szCs w:val="20"/>
      <w:lang w:val="en-US" w:eastAsia="en-US"/>
    </w:rPr>
  </w:style>
  <w:style w:type="paragraph" w:customStyle="1" w:styleId="15">
    <w:name w:val="Стиль1"/>
    <w:basedOn w:val="Normal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position w:val="0"/>
      <w:sz w:val="32"/>
      <w:szCs w:val="28"/>
    </w:rPr>
  </w:style>
  <w:style w:type="paragraph" w:customStyle="1" w:styleId="a9">
    <w:name w:val="Основной"/>
    <w:basedOn w:val="Normal"/>
    <w:rsid w:val="005A023E"/>
    <w:pPr>
      <w:spacing w:line="360" w:lineRule="auto"/>
      <w:ind w:firstLine="539"/>
    </w:pPr>
    <w:rPr>
      <w:color w:val="auto"/>
      <w:position w:val="0"/>
      <w:szCs w:val="24"/>
    </w:rPr>
  </w:style>
  <w:style w:type="paragraph" w:customStyle="1" w:styleId="21">
    <w:name w:val="Заголовок 21"/>
    <w:basedOn w:val="14"/>
    <w:next w:val="14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">
    <w:name w:val="Заголовок 31"/>
    <w:basedOn w:val="14"/>
    <w:next w:val="14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6">
    <w:name w:val="????????? 1"/>
    <w:basedOn w:val="Normal"/>
    <w:next w:val="Normal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position w:val="0"/>
      <w:szCs w:val="20"/>
    </w:rPr>
  </w:style>
  <w:style w:type="character" w:customStyle="1" w:styleId="17">
    <w:name w:val="Гиперссылка1"/>
    <w:rsid w:val="005A023E"/>
    <w:rPr>
      <w:color w:val="0000FF"/>
      <w:u w:val="single"/>
    </w:rPr>
  </w:style>
  <w:style w:type="paragraph" w:customStyle="1" w:styleId="210">
    <w:name w:val="Основной текст 21"/>
    <w:basedOn w:val="Normal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position w:val="0"/>
      <w:szCs w:val="20"/>
    </w:rPr>
  </w:style>
  <w:style w:type="paragraph" w:customStyle="1" w:styleId="18">
    <w:name w:val="Текст1"/>
    <w:basedOn w:val="Normal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position w:val="0"/>
      <w:sz w:val="20"/>
      <w:szCs w:val="20"/>
    </w:rPr>
  </w:style>
  <w:style w:type="paragraph" w:styleId="Header">
    <w:name w:val="header"/>
    <w:basedOn w:val="Normal"/>
    <w:rsid w:val="005A023E"/>
    <w:pPr>
      <w:tabs>
        <w:tab w:val="center" w:pos="4677"/>
        <w:tab w:val="right" w:pos="9355"/>
      </w:tabs>
    </w:pPr>
    <w:rPr>
      <w:color w:val="auto"/>
      <w:positio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position w:val="0"/>
      <w:sz w:val="20"/>
      <w:szCs w:val="20"/>
      <w:lang w:val="en-US" w:eastAsia="en-US"/>
    </w:rPr>
  </w:style>
  <w:style w:type="paragraph" w:customStyle="1" w:styleId="ajus">
    <w:name w:val="ajus"/>
    <w:basedOn w:val="Normal"/>
    <w:rsid w:val="005A023E"/>
    <w:pPr>
      <w:spacing w:before="100" w:beforeAutospacing="1" w:after="100" w:afterAutospacing="1"/>
      <w:ind w:firstLine="400"/>
    </w:pPr>
    <w:rPr>
      <w:color w:val="auto"/>
      <w:position w:val="0"/>
      <w:szCs w:val="24"/>
    </w:rPr>
  </w:style>
  <w:style w:type="character" w:styleId="FootnoteReference">
    <w:name w:val="footnote reference"/>
    <w:semiHidden/>
    <w:rsid w:val="005A023E"/>
    <w:rPr>
      <w:vertAlign w:val="superscript"/>
    </w:rPr>
  </w:style>
  <w:style w:type="paragraph" w:styleId="FootnoteText">
    <w:name w:val="footnote text"/>
    <w:aliases w:val="-++"/>
    <w:basedOn w:val="Normal"/>
    <w:link w:val="FootnoteTextChar"/>
    <w:semiHidden/>
    <w:rsid w:val="005A023E"/>
    <w:rPr>
      <w:color w:val="auto"/>
      <w:position w:val="0"/>
      <w:sz w:val="20"/>
      <w:szCs w:val="20"/>
    </w:rPr>
  </w:style>
  <w:style w:type="character" w:styleId="FollowedHyperlink">
    <w:name w:val="FollowedHyperlink"/>
    <w:rsid w:val="005A023E"/>
    <w:rPr>
      <w:color w:val="800080"/>
      <w:u w:val="single"/>
    </w:rPr>
  </w:style>
  <w:style w:type="paragraph" w:styleId="BlockText">
    <w:name w:val="Block Text"/>
    <w:basedOn w:val="Normal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Normal"/>
    <w:rsid w:val="005A023E"/>
    <w:pPr>
      <w:spacing w:after="100" w:afterAutospacing="1"/>
      <w:ind w:firstLine="567"/>
    </w:pPr>
    <w:rPr>
      <w:color w:val="0000FF"/>
      <w:position w:val="0"/>
      <w:u w:val="single" w:color="0000FF"/>
      <w:lang w:val="en-US"/>
    </w:rPr>
  </w:style>
  <w:style w:type="paragraph" w:customStyle="1" w:styleId="marker">
    <w:name w:val="marker"/>
    <w:basedOn w:val="BodyTextIndent2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BodyTextIndent"/>
    <w:rsid w:val="005A023E"/>
    <w:pPr>
      <w:numPr>
        <w:numId w:val="4"/>
      </w:numPr>
    </w:pPr>
    <w:rPr>
      <w:sz w:val="28"/>
    </w:rPr>
  </w:style>
  <w:style w:type="paragraph" w:styleId="Index1">
    <w:name w:val="index 1"/>
    <w:basedOn w:val="Normal"/>
    <w:next w:val="Normal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Index2">
    <w:name w:val="index 2"/>
    <w:basedOn w:val="Normal"/>
    <w:next w:val="Normal"/>
    <w:autoRedefine/>
    <w:semiHidden/>
    <w:rsid w:val="005A023E"/>
    <w:pPr>
      <w:ind w:left="680" w:hanging="340"/>
    </w:pPr>
  </w:style>
  <w:style w:type="paragraph" w:styleId="Index3">
    <w:name w:val="index 3"/>
    <w:basedOn w:val="Normal"/>
    <w:next w:val="Normal"/>
    <w:autoRedefine/>
    <w:semiHidden/>
    <w:rsid w:val="005A023E"/>
    <w:pPr>
      <w:ind w:left="1020" w:hanging="340"/>
    </w:pPr>
  </w:style>
  <w:style w:type="paragraph" w:styleId="Index4">
    <w:name w:val="index 4"/>
    <w:basedOn w:val="Normal"/>
    <w:next w:val="Normal"/>
    <w:autoRedefine/>
    <w:semiHidden/>
    <w:rsid w:val="005A023E"/>
    <w:pPr>
      <w:ind w:left="1360" w:hanging="340"/>
    </w:pPr>
  </w:style>
  <w:style w:type="paragraph" w:styleId="Index5">
    <w:name w:val="index 5"/>
    <w:basedOn w:val="Normal"/>
    <w:next w:val="Normal"/>
    <w:autoRedefine/>
    <w:semiHidden/>
    <w:rsid w:val="005A023E"/>
    <w:pPr>
      <w:ind w:left="1700" w:hanging="340"/>
    </w:pPr>
  </w:style>
  <w:style w:type="paragraph" w:styleId="Index6">
    <w:name w:val="index 6"/>
    <w:basedOn w:val="Normal"/>
    <w:next w:val="Normal"/>
    <w:autoRedefine/>
    <w:semiHidden/>
    <w:rsid w:val="005A023E"/>
    <w:pPr>
      <w:ind w:left="2040" w:hanging="340"/>
    </w:pPr>
  </w:style>
  <w:style w:type="paragraph" w:styleId="Index7">
    <w:name w:val="index 7"/>
    <w:basedOn w:val="Normal"/>
    <w:next w:val="Normal"/>
    <w:autoRedefine/>
    <w:semiHidden/>
    <w:rsid w:val="005A023E"/>
    <w:pPr>
      <w:ind w:left="2380" w:hanging="340"/>
    </w:pPr>
  </w:style>
  <w:style w:type="paragraph" w:styleId="Index8">
    <w:name w:val="index 8"/>
    <w:basedOn w:val="Normal"/>
    <w:next w:val="Normal"/>
    <w:autoRedefine/>
    <w:semiHidden/>
    <w:rsid w:val="005A023E"/>
    <w:pPr>
      <w:ind w:left="2720" w:hanging="340"/>
    </w:pPr>
  </w:style>
  <w:style w:type="paragraph" w:styleId="Index9">
    <w:name w:val="index 9"/>
    <w:basedOn w:val="Normal"/>
    <w:next w:val="Normal"/>
    <w:autoRedefine/>
    <w:semiHidden/>
    <w:rsid w:val="005A023E"/>
    <w:pPr>
      <w:ind w:left="3060" w:hanging="340"/>
    </w:pPr>
  </w:style>
  <w:style w:type="paragraph" w:styleId="IndexHeading">
    <w:name w:val="index heading"/>
    <w:basedOn w:val="Normal"/>
    <w:next w:val="Index1"/>
    <w:semiHidden/>
    <w:rsid w:val="005A023E"/>
  </w:style>
  <w:style w:type="paragraph" w:styleId="TOC1">
    <w:name w:val="toc 1"/>
    <w:basedOn w:val="Normal"/>
    <w:next w:val="Normal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TOC2">
    <w:name w:val="toc 2"/>
    <w:basedOn w:val="Normal"/>
    <w:next w:val="Normal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z w:val="22"/>
    </w:rPr>
  </w:style>
  <w:style w:type="paragraph" w:styleId="TOC3">
    <w:name w:val="toc 3"/>
    <w:basedOn w:val="Normal"/>
    <w:next w:val="Normal"/>
    <w:autoRedefine/>
    <w:uiPriority w:val="39"/>
    <w:rsid w:val="001C3489"/>
    <w:pPr>
      <w:tabs>
        <w:tab w:val="right" w:pos="9498"/>
      </w:tabs>
      <w:ind w:left="680"/>
    </w:pPr>
  </w:style>
  <w:style w:type="paragraph" w:styleId="TOC4">
    <w:name w:val="toc 4"/>
    <w:basedOn w:val="Normal"/>
    <w:next w:val="Normal"/>
    <w:autoRedefine/>
    <w:uiPriority w:val="39"/>
    <w:rsid w:val="005A023E"/>
    <w:pPr>
      <w:ind w:left="1020"/>
    </w:pPr>
  </w:style>
  <w:style w:type="paragraph" w:styleId="TOC5">
    <w:name w:val="toc 5"/>
    <w:basedOn w:val="Normal"/>
    <w:next w:val="Normal"/>
    <w:autoRedefine/>
    <w:uiPriority w:val="39"/>
    <w:rsid w:val="005A023E"/>
    <w:pPr>
      <w:ind w:left="1360"/>
    </w:pPr>
  </w:style>
  <w:style w:type="paragraph" w:styleId="TOC6">
    <w:name w:val="toc 6"/>
    <w:basedOn w:val="Normal"/>
    <w:next w:val="Normal"/>
    <w:autoRedefine/>
    <w:uiPriority w:val="39"/>
    <w:rsid w:val="005A023E"/>
    <w:pPr>
      <w:ind w:left="1700"/>
    </w:pPr>
  </w:style>
  <w:style w:type="paragraph" w:styleId="TOC7">
    <w:name w:val="toc 7"/>
    <w:basedOn w:val="Normal"/>
    <w:next w:val="Normal"/>
    <w:autoRedefine/>
    <w:uiPriority w:val="39"/>
    <w:rsid w:val="005A023E"/>
    <w:pPr>
      <w:ind w:left="2040"/>
    </w:pPr>
  </w:style>
  <w:style w:type="paragraph" w:styleId="TOC8">
    <w:name w:val="toc 8"/>
    <w:basedOn w:val="Normal"/>
    <w:next w:val="Normal"/>
    <w:autoRedefine/>
    <w:uiPriority w:val="39"/>
    <w:rsid w:val="005A023E"/>
    <w:pPr>
      <w:ind w:left="2380"/>
    </w:pPr>
  </w:style>
  <w:style w:type="paragraph" w:styleId="TOC9">
    <w:name w:val="toc 9"/>
    <w:basedOn w:val="Normal"/>
    <w:next w:val="Normal"/>
    <w:autoRedefine/>
    <w:uiPriority w:val="39"/>
    <w:rsid w:val="005A023E"/>
    <w:pPr>
      <w:ind w:left="2720"/>
    </w:pPr>
  </w:style>
  <w:style w:type="paragraph" w:styleId="Caption">
    <w:name w:val="caption"/>
    <w:basedOn w:val="Normal"/>
    <w:next w:val="Normal"/>
    <w:qFormat/>
    <w:rsid w:val="005A023E"/>
    <w:pPr>
      <w:jc w:val="center"/>
    </w:pPr>
    <w:rPr>
      <w:color w:val="auto"/>
      <w:position w:val="0"/>
      <w:szCs w:val="24"/>
    </w:rPr>
  </w:style>
  <w:style w:type="paragraph" w:customStyle="1" w:styleId="310">
    <w:name w:val="Основной текст с отступом 31"/>
    <w:basedOn w:val="Normal"/>
    <w:rsid w:val="005A023E"/>
    <w:pPr>
      <w:ind w:firstLine="720"/>
    </w:pPr>
    <w:rPr>
      <w:color w:val="auto"/>
      <w:position w:val="0"/>
      <w:szCs w:val="20"/>
    </w:rPr>
  </w:style>
  <w:style w:type="paragraph" w:customStyle="1" w:styleId="Header2">
    <w:name w:val="Header2"/>
    <w:basedOn w:val="Normal"/>
    <w:rsid w:val="005A023E"/>
    <w:rPr>
      <w:rFonts w:ascii="Arial" w:hAnsi="Arial"/>
      <w:b/>
      <w:color w:val="auto"/>
      <w:position w:val="0"/>
      <w:sz w:val="36"/>
      <w:szCs w:val="20"/>
    </w:rPr>
  </w:style>
  <w:style w:type="paragraph" w:customStyle="1" w:styleId="Body">
    <w:name w:val="Body"/>
    <w:basedOn w:val="Normal"/>
    <w:autoRedefine/>
    <w:rsid w:val="005A023E"/>
    <w:rPr>
      <w:color w:val="auto"/>
      <w:position w:val="0"/>
      <w:szCs w:val="20"/>
    </w:rPr>
  </w:style>
  <w:style w:type="paragraph" w:customStyle="1" w:styleId="Times12">
    <w:name w:val="Times12Туп"/>
    <w:basedOn w:val="Normal"/>
    <w:rsid w:val="005A023E"/>
    <w:rPr>
      <w:color w:val="auto"/>
      <w:position w:val="0"/>
      <w:szCs w:val="20"/>
    </w:rPr>
  </w:style>
  <w:style w:type="paragraph" w:customStyle="1" w:styleId="Blockquote">
    <w:name w:val="Blockquote"/>
    <w:basedOn w:val="14"/>
    <w:rsid w:val="005A023E"/>
    <w:pPr>
      <w:ind w:left="360" w:right="360"/>
    </w:pPr>
  </w:style>
  <w:style w:type="paragraph" w:customStyle="1" w:styleId="iaaaiu1">
    <w:name w:val="ia?a?aiu1"/>
    <w:basedOn w:val="PlainText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a">
    <w:name w:val="Список определений"/>
    <w:basedOn w:val="Normal"/>
    <w:next w:val="Normal"/>
    <w:rsid w:val="005A023E"/>
    <w:pPr>
      <w:ind w:left="360"/>
    </w:pPr>
    <w:rPr>
      <w:snapToGrid w:val="0"/>
      <w:color w:val="auto"/>
      <w:position w:val="0"/>
      <w:szCs w:val="20"/>
    </w:rPr>
  </w:style>
  <w:style w:type="paragraph" w:customStyle="1" w:styleId="ab">
    <w:name w:val="Приложение_шапка"/>
    <w:basedOn w:val="Heading2"/>
    <w:rsid w:val="005A023E"/>
    <w:pPr>
      <w:keepNext w:val="0"/>
      <w:spacing w:before="120" w:after="120" w:line="360" w:lineRule="auto"/>
      <w:ind w:left="0" w:firstLine="567"/>
    </w:pPr>
    <w:rPr>
      <w:b w:val="0"/>
      <w:bCs w:val="0"/>
      <w:szCs w:val="20"/>
    </w:rPr>
  </w:style>
  <w:style w:type="paragraph" w:customStyle="1" w:styleId="2">
    <w:name w:val="заголовок 2"/>
    <w:basedOn w:val="Normal"/>
    <w:next w:val="Normal"/>
    <w:rsid w:val="005A023E"/>
    <w:pPr>
      <w:keepNext/>
      <w:jc w:val="center"/>
    </w:pPr>
    <w:rPr>
      <w:b/>
      <w:color w:val="auto"/>
      <w:position w:val="0"/>
      <w:szCs w:val="20"/>
    </w:rPr>
  </w:style>
  <w:style w:type="character" w:styleId="Emphasis">
    <w:name w:val="Emphasis"/>
    <w:uiPriority w:val="20"/>
    <w:qFormat/>
    <w:rsid w:val="005A023E"/>
    <w:rPr>
      <w:i/>
    </w:rPr>
  </w:style>
  <w:style w:type="character" w:styleId="PageNumber">
    <w:name w:val="page number"/>
    <w:basedOn w:val="DefaultParagraphFont"/>
    <w:rsid w:val="005A023E"/>
  </w:style>
  <w:style w:type="paragraph" w:styleId="Footer">
    <w:name w:val="footer"/>
    <w:basedOn w:val="Normal"/>
    <w:link w:val="FooterChar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CommentReference">
    <w:name w:val="annotation reference"/>
    <w:semiHidden/>
    <w:rsid w:val="005A023E"/>
    <w:rPr>
      <w:sz w:val="16"/>
      <w:szCs w:val="16"/>
    </w:rPr>
  </w:style>
  <w:style w:type="paragraph" w:styleId="CommentText">
    <w:name w:val="annotation text"/>
    <w:basedOn w:val="Normal"/>
    <w:semiHidden/>
    <w:rsid w:val="005A023E"/>
    <w:rPr>
      <w:sz w:val="20"/>
      <w:szCs w:val="20"/>
    </w:rPr>
  </w:style>
  <w:style w:type="character" w:customStyle="1" w:styleId="ac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DefaultParagraphFont"/>
    <w:rsid w:val="005A023E"/>
  </w:style>
  <w:style w:type="paragraph" w:customStyle="1" w:styleId="ad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Normal"/>
    <w:rsid w:val="005A023E"/>
    <w:rPr>
      <w:color w:val="auto"/>
      <w:position w:val="0"/>
      <w:szCs w:val="28"/>
    </w:rPr>
  </w:style>
  <w:style w:type="paragraph" w:customStyle="1" w:styleId="20">
    <w:name w:val="Стиль2"/>
    <w:basedOn w:val="BodyText"/>
    <w:rsid w:val="005A023E"/>
    <w:pPr>
      <w:tabs>
        <w:tab w:val="left" w:pos="0"/>
      </w:tabs>
      <w:spacing w:after="120" w:line="360" w:lineRule="auto"/>
      <w:ind w:left="284"/>
      <w:jc w:val="left"/>
    </w:pPr>
  </w:style>
  <w:style w:type="paragraph" w:customStyle="1" w:styleId="ae">
    <w:name w:val="Диплом основной текст Знак"/>
    <w:basedOn w:val="Normal"/>
    <w:rsid w:val="005A023E"/>
    <w:pPr>
      <w:spacing w:line="360" w:lineRule="auto"/>
      <w:jc w:val="center"/>
    </w:pPr>
    <w:rPr>
      <w:color w:val="auto"/>
      <w:position w:val="0"/>
      <w:szCs w:val="28"/>
    </w:rPr>
  </w:style>
  <w:style w:type="paragraph" w:customStyle="1" w:styleId="af">
    <w:name w:val="Отчет"/>
    <w:basedOn w:val="Normal"/>
    <w:rsid w:val="005A023E"/>
    <w:pPr>
      <w:spacing w:line="360" w:lineRule="auto"/>
    </w:pPr>
    <w:rPr>
      <w:color w:val="auto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0">
    <w:name w:val="Д обычный"/>
    <w:basedOn w:val="Normal"/>
    <w:rsid w:val="005A023E"/>
    <w:pPr>
      <w:autoSpaceDE w:val="0"/>
      <w:autoSpaceDN w:val="0"/>
      <w:spacing w:line="360" w:lineRule="auto"/>
      <w:ind w:firstLine="680"/>
    </w:pPr>
    <w:rPr>
      <w:iCs/>
      <w:color w:val="auto"/>
      <w:position w:val="0"/>
      <w:szCs w:val="20"/>
    </w:rPr>
  </w:style>
  <w:style w:type="paragraph" w:customStyle="1" w:styleId="af1">
    <w:name w:val="ДОбычный"/>
    <w:basedOn w:val="Normal"/>
    <w:rsid w:val="005A023E"/>
    <w:pPr>
      <w:spacing w:line="360" w:lineRule="auto"/>
    </w:pPr>
    <w:rPr>
      <w:color w:val="auto"/>
      <w:position w:val="0"/>
      <w:szCs w:val="24"/>
    </w:rPr>
  </w:style>
  <w:style w:type="paragraph" w:customStyle="1" w:styleId="af2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3">
    <w:name w:val="заголовок списка"/>
    <w:basedOn w:val="BodyTextIndent2"/>
    <w:rsid w:val="005A023E"/>
    <w:pPr>
      <w:spacing w:before="100" w:beforeAutospacing="1" w:after="120"/>
    </w:pPr>
  </w:style>
  <w:style w:type="paragraph" w:customStyle="1" w:styleId="af4">
    <w:name w:val="московский"/>
    <w:basedOn w:val="BodyTextIndent2"/>
    <w:rsid w:val="005A023E"/>
    <w:pPr>
      <w:jc w:val="center"/>
    </w:pPr>
    <w:rPr>
      <w:b/>
      <w:bCs/>
      <w:spacing w:val="8"/>
    </w:rPr>
  </w:style>
  <w:style w:type="paragraph" w:customStyle="1" w:styleId="19">
    <w:name w:val="маркерсточкой1"/>
    <w:basedOn w:val="a2"/>
    <w:rsid w:val="005A023E"/>
  </w:style>
  <w:style w:type="character" w:customStyle="1" w:styleId="menu3br">
    <w:name w:val="menu3br"/>
    <w:basedOn w:val="DefaultParagraphFont"/>
    <w:rsid w:val="005A023E"/>
  </w:style>
  <w:style w:type="paragraph" w:customStyle="1" w:styleId="Style1">
    <w:name w:val="Style1"/>
    <w:basedOn w:val="Normal"/>
    <w:rsid w:val="005A023E"/>
    <w:pPr>
      <w:spacing w:before="120"/>
    </w:pPr>
    <w:rPr>
      <w:color w:val="auto"/>
      <w:position w:val="0"/>
      <w:szCs w:val="20"/>
    </w:rPr>
  </w:style>
  <w:style w:type="paragraph" w:customStyle="1" w:styleId="xl26">
    <w:name w:val="xl26"/>
    <w:basedOn w:val="Normal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9"/>
    <w:rsid w:val="005A023E"/>
    <w:pPr>
      <w:spacing w:line="240" w:lineRule="auto"/>
      <w:ind w:firstLine="567"/>
    </w:pPr>
    <w:rPr>
      <w:szCs w:val="20"/>
    </w:rPr>
  </w:style>
  <w:style w:type="paragraph" w:customStyle="1" w:styleId="af5">
    <w:name w:val="Свойство"/>
    <w:basedOn w:val="Normal"/>
    <w:rsid w:val="005A023E"/>
    <w:pPr>
      <w:tabs>
        <w:tab w:val="left" w:pos="709"/>
      </w:tabs>
      <w:spacing w:line="360" w:lineRule="auto"/>
      <w:ind w:left="1134" w:hanging="850"/>
    </w:pPr>
    <w:rPr>
      <w:color w:val="auto"/>
      <w:position w:val="0"/>
      <w:szCs w:val="20"/>
    </w:rPr>
  </w:style>
  <w:style w:type="paragraph" w:customStyle="1" w:styleId="af6">
    <w:name w:val="нумерованный_список"/>
    <w:basedOn w:val="Normal"/>
    <w:rsid w:val="005A023E"/>
    <w:pPr>
      <w:tabs>
        <w:tab w:val="num" w:pos="927"/>
      </w:tabs>
      <w:ind w:firstLine="567"/>
    </w:pPr>
    <w:rPr>
      <w:sz w:val="22"/>
    </w:rPr>
  </w:style>
  <w:style w:type="paragraph" w:customStyle="1" w:styleId="-">
    <w:name w:val="нумерованный-список"/>
    <w:basedOn w:val="Normal"/>
    <w:rsid w:val="005A023E"/>
    <w:pPr>
      <w:numPr>
        <w:numId w:val="6"/>
      </w:numPr>
    </w:pPr>
    <w:rPr>
      <w:position w:val="0"/>
      <w:sz w:val="22"/>
    </w:rPr>
  </w:style>
  <w:style w:type="paragraph" w:customStyle="1" w:styleId="-0">
    <w:name w:val="КГТУ: список -"/>
    <w:basedOn w:val="a6"/>
    <w:rsid w:val="005A023E"/>
    <w:pPr>
      <w:numPr>
        <w:numId w:val="7"/>
      </w:numPr>
    </w:pPr>
  </w:style>
  <w:style w:type="paragraph" w:customStyle="1" w:styleId="a0">
    <w:name w:val="Полина"/>
    <w:basedOn w:val="Normal"/>
    <w:rsid w:val="005A023E"/>
    <w:pPr>
      <w:numPr>
        <w:numId w:val="8"/>
      </w:numPr>
    </w:pPr>
  </w:style>
  <w:style w:type="paragraph" w:customStyle="1" w:styleId="af7">
    <w:name w:val="Список со скобкой"/>
    <w:basedOn w:val="a4"/>
    <w:rsid w:val="005A023E"/>
    <w:pPr>
      <w:numPr>
        <w:numId w:val="0"/>
      </w:numPr>
    </w:pPr>
  </w:style>
  <w:style w:type="paragraph" w:styleId="ListNumber">
    <w:name w:val="List Number"/>
    <w:basedOn w:val="Normal"/>
    <w:rsid w:val="005A023E"/>
    <w:pPr>
      <w:spacing w:line="360" w:lineRule="auto"/>
    </w:pPr>
    <w:rPr>
      <w:snapToGrid w:val="0"/>
      <w:color w:val="auto"/>
      <w:position w:val="-4"/>
      <w:szCs w:val="20"/>
    </w:rPr>
  </w:style>
  <w:style w:type="paragraph" w:customStyle="1" w:styleId="af8">
    <w:name w:val="Список нумерованный"/>
    <w:basedOn w:val="a0"/>
    <w:rsid w:val="005A023E"/>
    <w:rPr>
      <w:iCs/>
      <w:position w:val="0"/>
    </w:rPr>
  </w:style>
  <w:style w:type="paragraph" w:customStyle="1" w:styleId="af9">
    <w:name w:val="Нумерованный список с точкой"/>
    <w:basedOn w:val="ListNumber"/>
    <w:rsid w:val="005A023E"/>
    <w:pPr>
      <w:spacing w:line="240" w:lineRule="auto"/>
    </w:pPr>
  </w:style>
  <w:style w:type="paragraph" w:customStyle="1" w:styleId="1">
    <w:name w:val="Маркированный список1"/>
    <w:basedOn w:val="Normal"/>
    <w:rsid w:val="005A023E"/>
    <w:pPr>
      <w:numPr>
        <w:numId w:val="9"/>
      </w:numPr>
    </w:pPr>
    <w:rPr>
      <w:color w:val="auto"/>
      <w:position w:val="0"/>
      <w:szCs w:val="24"/>
    </w:rPr>
  </w:style>
  <w:style w:type="paragraph" w:customStyle="1" w:styleId="afa">
    <w:name w:val="основной схемы"/>
    <w:basedOn w:val="Normal"/>
    <w:rsid w:val="005A023E"/>
    <w:pPr>
      <w:jc w:val="center"/>
    </w:pPr>
    <w:rPr>
      <w:b/>
      <w:bCs/>
      <w:sz w:val="22"/>
    </w:rPr>
  </w:style>
  <w:style w:type="character" w:customStyle="1" w:styleId="m">
    <w:name w:val="m"/>
    <w:basedOn w:val="DefaultParagraphFont"/>
    <w:rsid w:val="005A023E"/>
  </w:style>
  <w:style w:type="paragraph" w:styleId="List">
    <w:name w:val="List"/>
    <w:basedOn w:val="Normal"/>
    <w:rsid w:val="005A023E"/>
    <w:pPr>
      <w:ind w:left="283" w:hanging="283"/>
    </w:pPr>
    <w:rPr>
      <w:color w:val="auto"/>
      <w:position w:val="0"/>
      <w:sz w:val="20"/>
      <w:szCs w:val="20"/>
    </w:rPr>
  </w:style>
  <w:style w:type="paragraph" w:customStyle="1" w:styleId="a1">
    <w:name w:val="Список в тексте"/>
    <w:basedOn w:val="Normal"/>
    <w:rsid w:val="005A023E"/>
    <w:pPr>
      <w:numPr>
        <w:numId w:val="10"/>
      </w:numPr>
      <w:tabs>
        <w:tab w:val="left" w:pos="113"/>
      </w:tabs>
    </w:pPr>
    <w:rPr>
      <w:rFonts w:ascii="Arial Narrow" w:hAnsi="Arial Narrow"/>
      <w:color w:val="auto"/>
      <w:position w:val="0"/>
      <w:sz w:val="18"/>
      <w:szCs w:val="20"/>
    </w:rPr>
  </w:style>
  <w:style w:type="character" w:customStyle="1" w:styleId="publishername">
    <w:name w:val="publishername"/>
    <w:basedOn w:val="DefaultParagraphFont"/>
    <w:rsid w:val="005A023E"/>
  </w:style>
  <w:style w:type="paragraph" w:customStyle="1" w:styleId="main">
    <w:name w:val="main"/>
    <w:basedOn w:val="Normal"/>
    <w:rsid w:val="005A023E"/>
    <w:pPr>
      <w:ind w:firstLine="400"/>
      <w:textAlignment w:val="center"/>
    </w:pPr>
    <w:rPr>
      <w:color w:val="auto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Normal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position w:val="0"/>
      <w:sz w:val="18"/>
      <w:szCs w:val="18"/>
    </w:rPr>
  </w:style>
  <w:style w:type="character" w:styleId="HTMLTypewriter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Normal"/>
    <w:rsid w:val="005A023E"/>
    <w:pPr>
      <w:tabs>
        <w:tab w:val="num" w:pos="907"/>
      </w:tabs>
      <w:spacing w:line="360" w:lineRule="auto"/>
      <w:ind w:left="907" w:hanging="198"/>
    </w:pPr>
    <w:rPr>
      <w:color w:val="auto"/>
      <w:position w:val="0"/>
      <w:szCs w:val="28"/>
    </w:rPr>
  </w:style>
  <w:style w:type="paragraph" w:customStyle="1" w:styleId="afb">
    <w:name w:val="Указание"/>
    <w:basedOn w:val="BodyText"/>
    <w:next w:val="BodyText"/>
    <w:rsid w:val="005A023E"/>
    <w:pPr>
      <w:spacing w:before="40" w:after="20"/>
      <w:ind w:left="567" w:hanging="567"/>
      <w:jc w:val="both"/>
    </w:pPr>
    <w:rPr>
      <w:sz w:val="14"/>
      <w:szCs w:val="20"/>
    </w:rPr>
  </w:style>
  <w:style w:type="paragraph" w:styleId="NormalIndent">
    <w:name w:val="Normal Indent"/>
    <w:basedOn w:val="Normal"/>
    <w:rsid w:val="005A023E"/>
    <w:pPr>
      <w:ind w:firstLine="567"/>
    </w:pPr>
    <w:rPr>
      <w:color w:val="auto"/>
      <w:position w:val="0"/>
      <w:sz w:val="20"/>
      <w:szCs w:val="20"/>
      <w:lang w:val="en-US"/>
    </w:rPr>
  </w:style>
  <w:style w:type="character" w:customStyle="1" w:styleId="afc">
    <w:name w:val="Стиль_Значение"/>
    <w:rsid w:val="005A023E"/>
    <w:rPr>
      <w:rFonts w:ascii="Arial" w:hAnsi="Arial"/>
      <w:noProof/>
      <w:sz w:val="20"/>
    </w:rPr>
  </w:style>
  <w:style w:type="character" w:customStyle="1" w:styleId="afd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e">
    <w:name w:val="Стиль_Свойство"/>
    <w:rsid w:val="005A023E"/>
    <w:rPr>
      <w:rFonts w:ascii="Courier New" w:hAnsi="Courier New"/>
      <w:sz w:val="20"/>
    </w:rPr>
  </w:style>
  <w:style w:type="paragraph" w:customStyle="1" w:styleId="aff">
    <w:name w:val="Стиль_Примеры"/>
    <w:basedOn w:val="Normal"/>
    <w:next w:val="Normal"/>
    <w:rsid w:val="005A023E"/>
    <w:pPr>
      <w:suppressAutoHyphens/>
      <w:ind w:left="284"/>
    </w:pPr>
    <w:rPr>
      <w:rFonts w:ascii="Courier New" w:hAnsi="Courier New"/>
      <w:noProof/>
      <w:color w:val="auto"/>
      <w:position w:val="0"/>
      <w:sz w:val="20"/>
      <w:szCs w:val="20"/>
    </w:rPr>
  </w:style>
  <w:style w:type="character" w:customStyle="1" w:styleId="aff0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1">
    <w:name w:val="Основной текст с отступом 21"/>
    <w:basedOn w:val="Normal"/>
    <w:rsid w:val="005A023E"/>
    <w:pPr>
      <w:widowControl w:val="0"/>
      <w:overflowPunct w:val="0"/>
      <w:autoSpaceDE w:val="0"/>
      <w:autoSpaceDN w:val="0"/>
      <w:adjustRightInd w:val="0"/>
      <w:spacing w:line="376" w:lineRule="auto"/>
    </w:pPr>
    <w:rPr>
      <w:color w:val="auto"/>
      <w:position w:val="0"/>
      <w:szCs w:val="20"/>
    </w:rPr>
  </w:style>
  <w:style w:type="paragraph" w:styleId="Subtitle">
    <w:name w:val="Subtitle"/>
    <w:basedOn w:val="Normal"/>
    <w:link w:val="SubtitleChar"/>
    <w:qFormat/>
    <w:rsid w:val="005A023E"/>
    <w:pPr>
      <w:jc w:val="center"/>
    </w:pPr>
    <w:rPr>
      <w:color w:val="auto"/>
      <w:position w:val="0"/>
      <w:szCs w:val="20"/>
    </w:rPr>
  </w:style>
  <w:style w:type="paragraph" w:styleId="CommentSubject">
    <w:name w:val="annotation subject"/>
    <w:basedOn w:val="CommentText"/>
    <w:next w:val="CommentText"/>
    <w:semiHidden/>
    <w:rsid w:val="005A023E"/>
    <w:pPr>
      <w:ind w:firstLine="567"/>
    </w:pPr>
    <w:rPr>
      <w:b/>
      <w:bCs/>
      <w:color w:val="auto"/>
      <w:position w:val="0"/>
    </w:rPr>
  </w:style>
  <w:style w:type="paragraph" w:styleId="BalloonText">
    <w:name w:val="Balloon Text"/>
    <w:basedOn w:val="Normal"/>
    <w:semiHidden/>
    <w:rsid w:val="005A023E"/>
    <w:pPr>
      <w:ind w:firstLine="567"/>
    </w:pPr>
    <w:rPr>
      <w:rFonts w:ascii="Tahoma" w:hAnsi="Tahoma" w:cs="Tahoma"/>
      <w:color w:val="auto"/>
      <w:position w:val="0"/>
      <w:sz w:val="16"/>
      <w:szCs w:val="16"/>
    </w:rPr>
  </w:style>
  <w:style w:type="paragraph" w:customStyle="1" w:styleId="aff1">
    <w:name w:val="Арт"/>
    <w:basedOn w:val="Normal"/>
    <w:rsid w:val="005A023E"/>
    <w:pPr>
      <w:spacing w:line="300" w:lineRule="auto"/>
      <w:ind w:firstLine="567"/>
    </w:pPr>
    <w:rPr>
      <w:color w:val="auto"/>
      <w:position w:val="0"/>
      <w:szCs w:val="20"/>
    </w:rPr>
  </w:style>
  <w:style w:type="character" w:customStyle="1" w:styleId="1a">
    <w:name w:val="Арт Знак1"/>
    <w:rsid w:val="005A023E"/>
    <w:rPr>
      <w:sz w:val="28"/>
      <w:lang w:val="ru-RU" w:eastAsia="ru-RU" w:bidi="ar-SA"/>
    </w:rPr>
  </w:style>
  <w:style w:type="paragraph" w:customStyle="1" w:styleId="1b">
    <w:name w:val="заголовок 1"/>
    <w:basedOn w:val="Normal"/>
    <w:next w:val="Normal"/>
    <w:rsid w:val="005A023E"/>
    <w:pPr>
      <w:keepNext/>
      <w:spacing w:line="360" w:lineRule="auto"/>
      <w:outlineLvl w:val="0"/>
    </w:pPr>
    <w:rPr>
      <w:color w:val="auto"/>
      <w:position w:val="0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2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2">
    <w:name w:val="текст"/>
    <w:basedOn w:val="BodyTextIndent2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c">
    <w:name w:val="1 Знак"/>
    <w:rsid w:val="005A023E"/>
    <w:rPr>
      <w:sz w:val="28"/>
      <w:szCs w:val="24"/>
      <w:lang w:val="ru-RU" w:eastAsia="ru-RU" w:bidi="ar-SA"/>
    </w:rPr>
  </w:style>
  <w:style w:type="character" w:customStyle="1" w:styleId="23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0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SubtitleChar">
    <w:name w:val="Subtitle Char"/>
    <w:link w:val="Subtitle"/>
    <w:rsid w:val="008F62D4"/>
    <w:rPr>
      <w:sz w:val="28"/>
    </w:rPr>
  </w:style>
  <w:style w:type="paragraph" w:styleId="ListParagraph">
    <w:name w:val="List Paragraph"/>
    <w:basedOn w:val="Normal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position w:val="0"/>
      <w:sz w:val="22"/>
      <w:szCs w:val="22"/>
      <w:lang w:eastAsia="en-US"/>
    </w:rPr>
  </w:style>
  <w:style w:type="character" w:customStyle="1" w:styleId="postbody">
    <w:name w:val="postbody"/>
    <w:basedOn w:val="DefaultParagraphFont"/>
    <w:rsid w:val="005A023E"/>
  </w:style>
  <w:style w:type="paragraph" w:customStyle="1" w:styleId="2007">
    <w:name w:val="Обычный СИТО_2007"/>
    <w:basedOn w:val="Normal"/>
    <w:next w:val="Normal"/>
    <w:rsid w:val="005A023E"/>
    <w:rPr>
      <w:color w:val="auto"/>
      <w:position w:val="0"/>
      <w:szCs w:val="20"/>
    </w:rPr>
  </w:style>
  <w:style w:type="paragraph" w:customStyle="1" w:styleId="Igory">
    <w:name w:val="Igory"/>
    <w:basedOn w:val="Normal"/>
    <w:rsid w:val="005A023E"/>
    <w:rPr>
      <w:color w:val="auto"/>
      <w:position w:val="0"/>
      <w:sz w:val="26"/>
      <w:szCs w:val="20"/>
    </w:rPr>
  </w:style>
  <w:style w:type="paragraph" w:customStyle="1" w:styleId="a3">
    <w:name w:val="Литература"/>
    <w:basedOn w:val="Normal"/>
    <w:rsid w:val="005A023E"/>
    <w:pPr>
      <w:numPr>
        <w:numId w:val="13"/>
      </w:numPr>
    </w:pPr>
    <w:rPr>
      <w:color w:val="auto"/>
      <w:position w:val="0"/>
      <w:sz w:val="20"/>
      <w:szCs w:val="20"/>
    </w:rPr>
  </w:style>
  <w:style w:type="paragraph" w:customStyle="1" w:styleId="aff3">
    <w:name w:val="Читаемый текст"/>
    <w:basedOn w:val="Normal"/>
    <w:rsid w:val="005A023E"/>
    <w:pPr>
      <w:widowControl w:val="0"/>
      <w:autoSpaceDE w:val="0"/>
      <w:autoSpaceDN w:val="0"/>
      <w:adjustRightInd w:val="0"/>
      <w:spacing w:line="360" w:lineRule="auto"/>
      <w:ind w:firstLine="720"/>
    </w:pPr>
    <w:rPr>
      <w:color w:val="auto"/>
      <w:position w:val="0"/>
      <w:szCs w:val="20"/>
    </w:rPr>
  </w:style>
  <w:style w:type="paragraph" w:customStyle="1" w:styleId="markirovannyjjspisok2">
    <w:name w:val="markirovannyjj_spisok_2"/>
    <w:basedOn w:val="Normal"/>
    <w:rsid w:val="005A023E"/>
    <w:pPr>
      <w:ind w:hanging="247"/>
    </w:pPr>
    <w:rPr>
      <w:rFonts w:ascii="Arial" w:hAnsi="Arial" w:cs="Arial"/>
      <w:color w:val="auto"/>
      <w:position w:val="0"/>
      <w:sz w:val="20"/>
      <w:szCs w:val="20"/>
    </w:rPr>
  </w:style>
  <w:style w:type="paragraph" w:customStyle="1" w:styleId="1d">
    <w:name w:val="Обычный (веб)1"/>
    <w:basedOn w:val="Normal"/>
    <w:rsid w:val="005A023E"/>
    <w:pPr>
      <w:spacing w:before="100" w:after="100"/>
    </w:pPr>
    <w:rPr>
      <w:color w:val="00008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Normal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position w:val="0"/>
      <w:sz w:val="27"/>
      <w:szCs w:val="27"/>
    </w:rPr>
  </w:style>
  <w:style w:type="character" w:customStyle="1" w:styleId="docemphstrong">
    <w:name w:val="docemphstrong"/>
    <w:basedOn w:val="DefaultParagraphFont"/>
    <w:rsid w:val="005A023E"/>
  </w:style>
  <w:style w:type="paragraph" w:customStyle="1" w:styleId="aff4">
    <w:name w:val="Содержимое таблицы"/>
    <w:basedOn w:val="Normal"/>
    <w:rsid w:val="00A5237C"/>
    <w:pPr>
      <w:widowControl w:val="0"/>
      <w:suppressLineNumbers/>
      <w:suppressAutoHyphens/>
    </w:pPr>
    <w:rPr>
      <w:rFonts w:eastAsia="Lucida Sans Unicode"/>
      <w:color w:val="auto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5">
    <w:name w:val="Список маркированный"/>
    <w:basedOn w:val="Normal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kern w:val="1"/>
      <w:position w:val="0"/>
      <w:szCs w:val="24"/>
      <w:lang w:eastAsia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7E6624"/>
  </w:style>
  <w:style w:type="character" w:customStyle="1" w:styleId="PlainTextChar">
    <w:name w:val="Plain Text Char"/>
    <w:link w:val="PlainText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6">
    <w:name w:val="Текст отчета"/>
    <w:basedOn w:val="Normal"/>
    <w:uiPriority w:val="99"/>
    <w:rsid w:val="007E6624"/>
    <w:pPr>
      <w:spacing w:line="360" w:lineRule="auto"/>
      <w:ind w:firstLine="851"/>
    </w:pPr>
    <w:rPr>
      <w:color w:val="auto"/>
      <w:position w:val="0"/>
      <w:szCs w:val="24"/>
    </w:rPr>
  </w:style>
  <w:style w:type="character" w:customStyle="1" w:styleId="FootnoteTextChar">
    <w:name w:val="Footnote Text Char"/>
    <w:aliases w:val="-++ Char"/>
    <w:link w:val="FootnoteText"/>
    <w:semiHidden/>
    <w:rsid w:val="00F21C43"/>
    <w:rPr>
      <w:u w:color="FF0000"/>
    </w:rPr>
  </w:style>
  <w:style w:type="paragraph" w:customStyle="1" w:styleId="aff7">
    <w:name w:val="Знак"/>
    <w:basedOn w:val="Normal"/>
    <w:autoRedefine/>
    <w:rsid w:val="000A5891"/>
    <w:pPr>
      <w:spacing w:before="120" w:after="120"/>
    </w:pPr>
    <w:rPr>
      <w:rFonts w:ascii="Arial" w:hAnsi="Arial"/>
      <w:color w:val="auto"/>
      <w:position w:val="0"/>
      <w:szCs w:val="20"/>
      <w:lang w:val="en-US" w:eastAsia="en-US"/>
    </w:rPr>
  </w:style>
  <w:style w:type="paragraph" w:customStyle="1" w:styleId="aff8">
    <w:name w:val="a"/>
    <w:basedOn w:val="Normal"/>
    <w:rsid w:val="00C17641"/>
    <w:pPr>
      <w:spacing w:before="100" w:beforeAutospacing="1" w:after="100" w:afterAutospacing="1"/>
    </w:pPr>
    <w:rPr>
      <w:color w:val="auto"/>
      <w:position w:val="0"/>
      <w:szCs w:val="24"/>
    </w:rPr>
  </w:style>
  <w:style w:type="character" w:customStyle="1" w:styleId="msonormal0">
    <w:name w:val="msonormal"/>
    <w:basedOn w:val="DefaultParagraphFont"/>
    <w:rsid w:val="008A0AE7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position w:val="0"/>
      <w:szCs w:val="28"/>
      <w:lang w:eastAsia="en-US"/>
    </w:rPr>
  </w:style>
  <w:style w:type="character" w:customStyle="1" w:styleId="subheading">
    <w:name w:val="subheading"/>
    <w:basedOn w:val="DefaultParagraphFont"/>
    <w:rsid w:val="007812A3"/>
  </w:style>
  <w:style w:type="paragraph" w:customStyle="1" w:styleId="24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e">
    <w:name w:val="Стиль 1 Знак"/>
    <w:basedOn w:val="Normal"/>
    <w:rsid w:val="00A4554A"/>
    <w:pPr>
      <w:widowControl w:val="0"/>
      <w:autoSpaceDE w:val="0"/>
      <w:autoSpaceDN w:val="0"/>
      <w:adjustRightInd w:val="0"/>
      <w:spacing w:line="360" w:lineRule="auto"/>
      <w:ind w:firstLine="567"/>
    </w:pPr>
    <w:rPr>
      <w:color w:val="auto"/>
      <w:position w:val="0"/>
      <w:szCs w:val="28"/>
    </w:rPr>
  </w:style>
  <w:style w:type="character" w:customStyle="1" w:styleId="invt3">
    <w:name w:val="invt3"/>
    <w:basedOn w:val="DefaultParagraphFont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">
    <w:name w:val="Стиль Заголовок 1 + все прописные"/>
    <w:basedOn w:val="Heading1"/>
    <w:rsid w:val="003F5AE7"/>
    <w:rPr>
      <w:caps/>
    </w:rPr>
  </w:style>
  <w:style w:type="paragraph" w:customStyle="1" w:styleId="1-ru-1-zagl">
    <w:name w:val="1-ru-1-zagl"/>
    <w:basedOn w:val="Normal"/>
    <w:rsid w:val="00391CAD"/>
    <w:pPr>
      <w:spacing w:before="100" w:beforeAutospacing="1" w:after="100" w:afterAutospacing="1"/>
    </w:pPr>
    <w:rPr>
      <w:color w:val="auto"/>
      <w:position w:val="0"/>
      <w:szCs w:val="24"/>
    </w:rPr>
  </w:style>
  <w:style w:type="paragraph" w:customStyle="1" w:styleId="1-ru-2-author">
    <w:name w:val="1-ru-2-author"/>
    <w:basedOn w:val="Normal"/>
    <w:rsid w:val="00391CAD"/>
    <w:pPr>
      <w:spacing w:before="100" w:beforeAutospacing="1" w:after="100" w:afterAutospacing="1"/>
    </w:pPr>
    <w:rPr>
      <w:color w:val="auto"/>
      <w:position w:val="0"/>
      <w:szCs w:val="24"/>
    </w:rPr>
  </w:style>
  <w:style w:type="paragraph" w:customStyle="1" w:styleId="1-ru-3-work">
    <w:name w:val="1-ru-3-work"/>
    <w:basedOn w:val="Normal"/>
    <w:rsid w:val="00391CAD"/>
    <w:pPr>
      <w:spacing w:before="100" w:beforeAutospacing="1" w:after="100" w:afterAutospacing="1"/>
    </w:pPr>
    <w:rPr>
      <w:color w:val="auto"/>
      <w:position w:val="0"/>
      <w:szCs w:val="24"/>
    </w:rPr>
  </w:style>
  <w:style w:type="paragraph" w:customStyle="1" w:styleId="4-text">
    <w:name w:val="4-text"/>
    <w:basedOn w:val="Normal"/>
    <w:rsid w:val="00391CAD"/>
    <w:pPr>
      <w:spacing w:before="100" w:beforeAutospacing="1" w:after="100" w:afterAutospacing="1"/>
    </w:pPr>
    <w:rPr>
      <w:color w:val="auto"/>
      <w:position w:val="0"/>
      <w:szCs w:val="24"/>
    </w:rPr>
  </w:style>
  <w:style w:type="paragraph" w:customStyle="1" w:styleId="5-bullet">
    <w:name w:val="5-bullet"/>
    <w:basedOn w:val="Normal"/>
    <w:rsid w:val="00391CAD"/>
    <w:pPr>
      <w:spacing w:before="100" w:beforeAutospacing="1" w:after="100" w:afterAutospacing="1"/>
    </w:pPr>
    <w:rPr>
      <w:color w:val="auto"/>
      <w:position w:val="0"/>
      <w:szCs w:val="24"/>
    </w:rPr>
  </w:style>
  <w:style w:type="paragraph" w:customStyle="1" w:styleId="5-numeric">
    <w:name w:val="5-numeric"/>
    <w:basedOn w:val="Normal"/>
    <w:rsid w:val="00391CAD"/>
    <w:pPr>
      <w:spacing w:before="100" w:beforeAutospacing="1" w:after="100" w:afterAutospacing="1"/>
    </w:pPr>
    <w:rPr>
      <w:color w:val="auto"/>
      <w:position w:val="0"/>
      <w:szCs w:val="24"/>
    </w:rPr>
  </w:style>
  <w:style w:type="paragraph" w:customStyle="1" w:styleId="11">
    <w:name w:val="маркерсточкой11"/>
    <w:basedOn w:val="a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Normal"/>
    <w:rsid w:val="00C379BD"/>
    <w:rPr>
      <w:color w:val="333333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Cs w:val="28"/>
    </w:rPr>
  </w:style>
  <w:style w:type="paragraph" w:customStyle="1" w:styleId="1f0">
    <w:name w:val="Стиль Заголовок 1 + По центру"/>
    <w:basedOn w:val="Heading1"/>
    <w:rsid w:val="00C86F07"/>
    <w:rPr>
      <w:rFonts w:cs="Times New Roman"/>
      <w:caps/>
      <w:szCs w:val="20"/>
    </w:rPr>
  </w:style>
  <w:style w:type="paragraph" w:customStyle="1" w:styleId="aff9">
    <w:name w:val="ТЕКСТ"/>
    <w:basedOn w:val="Normal"/>
    <w:rsid w:val="001E3B74"/>
    <w:pPr>
      <w:spacing w:line="360" w:lineRule="auto"/>
    </w:pPr>
    <w:rPr>
      <w:color w:val="auto"/>
      <w:position w:val="0"/>
      <w:szCs w:val="28"/>
    </w:rPr>
  </w:style>
  <w:style w:type="paragraph" w:customStyle="1" w:styleId="Paragraph">
    <w:name w:val="Paragraph"/>
    <w:basedOn w:val="Normal"/>
    <w:rsid w:val="00437BB2"/>
    <w:pPr>
      <w:widowControl w:val="0"/>
      <w:suppressAutoHyphens/>
      <w:ind w:firstLine="284"/>
    </w:pPr>
    <w:rPr>
      <w:rFonts w:eastAsia="DejaVu Sans"/>
      <w:color w:val="auto"/>
      <w:kern w:val="1"/>
      <w:position w:val="0"/>
      <w:szCs w:val="24"/>
    </w:rPr>
  </w:style>
  <w:style w:type="paragraph" w:customStyle="1" w:styleId="Author">
    <w:name w:val="Author"/>
    <w:basedOn w:val="Normal"/>
    <w:next w:val="Normal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kern w:val="1"/>
      <w:position w:val="0"/>
      <w:szCs w:val="24"/>
    </w:rPr>
  </w:style>
  <w:style w:type="paragraph" w:customStyle="1" w:styleId="1f1">
    <w:name w:val="Обычный (Интернет)1"/>
    <w:basedOn w:val="Normal"/>
    <w:rsid w:val="00437BB2"/>
    <w:pPr>
      <w:widowControl w:val="0"/>
      <w:suppressAutoHyphens/>
      <w:spacing w:before="280" w:after="119"/>
    </w:pPr>
    <w:rPr>
      <w:rFonts w:eastAsia="DejaVu Sans"/>
      <w:color w:val="auto"/>
      <w:kern w:val="1"/>
      <w:position w:val="0"/>
      <w:szCs w:val="24"/>
    </w:rPr>
  </w:style>
  <w:style w:type="paragraph" w:customStyle="1" w:styleId="contacts">
    <w:name w:val="contacts"/>
    <w:basedOn w:val="Normal"/>
    <w:rsid w:val="000477C0"/>
    <w:pPr>
      <w:spacing w:before="168" w:after="168"/>
    </w:pPr>
    <w:rPr>
      <w:color w:val="auto"/>
      <w:position w:val="0"/>
      <w:sz w:val="20"/>
      <w:szCs w:val="20"/>
    </w:rPr>
  </w:style>
  <w:style w:type="paragraph" w:customStyle="1" w:styleId="affa">
    <w:name w:val="ДИПЛОМ"/>
    <w:basedOn w:val="Normal"/>
    <w:link w:val="affb"/>
    <w:rsid w:val="00593F4E"/>
    <w:pPr>
      <w:spacing w:line="360" w:lineRule="auto"/>
      <w:ind w:firstLine="720"/>
    </w:pPr>
    <w:rPr>
      <w:color w:val="auto"/>
      <w:position w:val="0"/>
      <w:szCs w:val="28"/>
    </w:rPr>
  </w:style>
  <w:style w:type="character" w:customStyle="1" w:styleId="affb">
    <w:name w:val="ДИПЛОМ Знак"/>
    <w:link w:val="affa"/>
    <w:rsid w:val="00593F4E"/>
    <w:rPr>
      <w:sz w:val="28"/>
      <w:szCs w:val="28"/>
    </w:rPr>
  </w:style>
  <w:style w:type="character" w:customStyle="1" w:styleId="paragraph0">
    <w:name w:val="paragraph"/>
    <w:basedOn w:val="DefaultParagraphFont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DefaultParagraphFont"/>
    <w:rsid w:val="00A7532D"/>
  </w:style>
  <w:style w:type="paragraph" w:customStyle="1" w:styleId="Heading">
    <w:name w:val="Heading"/>
    <w:basedOn w:val="Normal"/>
    <w:next w:val="BodyText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kern w:val="1"/>
      <w:position w:val="0"/>
      <w:szCs w:val="28"/>
    </w:rPr>
  </w:style>
  <w:style w:type="paragraph" w:styleId="Title">
    <w:name w:val="Title"/>
    <w:basedOn w:val="Normal"/>
    <w:next w:val="BodyText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kern w:val="1"/>
      <w:position w:val="0"/>
      <w:szCs w:val="28"/>
    </w:rPr>
  </w:style>
  <w:style w:type="paragraph" w:customStyle="1" w:styleId="1f2">
    <w:name w:val="Название объекта1"/>
    <w:basedOn w:val="Normal"/>
    <w:next w:val="Normal"/>
    <w:rsid w:val="008C46AB"/>
    <w:pPr>
      <w:widowControl w:val="0"/>
      <w:suppressAutoHyphens/>
      <w:jc w:val="center"/>
    </w:pPr>
    <w:rPr>
      <w:rFonts w:eastAsia="DejaVu Sans"/>
      <w:color w:val="auto"/>
      <w:kern w:val="1"/>
      <w:position w:val="0"/>
      <w:szCs w:val="28"/>
    </w:rPr>
  </w:style>
  <w:style w:type="character" w:customStyle="1" w:styleId="apple-converted-space">
    <w:name w:val="apple-converted-space"/>
    <w:basedOn w:val="DefaultParagraphFont"/>
    <w:rsid w:val="00150180"/>
  </w:style>
  <w:style w:type="character" w:styleId="SubtleReference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8">
    <w:name w:val="Название Знак"/>
    <w:link w:val="a7"/>
    <w:uiPriority w:val="10"/>
    <w:rsid w:val="005E4B2F"/>
    <w:rPr>
      <w:b/>
      <w:bCs/>
      <w:sz w:val="24"/>
      <w:szCs w:val="24"/>
      <w:u w:color="FF0000"/>
    </w:rPr>
  </w:style>
  <w:style w:type="character" w:styleId="HTMLCite">
    <w:name w:val="HTML Cite"/>
    <w:rsid w:val="008D3AAA"/>
    <w:rPr>
      <w:i/>
      <w:iCs/>
    </w:rPr>
  </w:style>
  <w:style w:type="character" w:customStyle="1" w:styleId="Heading1Char">
    <w:name w:val="Heading 1 Char"/>
    <w:link w:val="Heading1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EndnoteText">
    <w:name w:val="endnote text"/>
    <w:basedOn w:val="Normal"/>
    <w:link w:val="EndnoteTextChar"/>
    <w:rsid w:val="00A071BC"/>
    <w:pPr>
      <w:widowControl w:val="0"/>
      <w:suppressAutoHyphens/>
    </w:pPr>
    <w:rPr>
      <w:rFonts w:ascii="Times" w:eastAsia="DejaVuSans" w:hAnsi="Times"/>
      <w:color w:val="auto"/>
      <w:kern w:val="1"/>
      <w:position w:val="0"/>
      <w:sz w:val="20"/>
      <w:szCs w:val="20"/>
    </w:rPr>
  </w:style>
  <w:style w:type="character" w:customStyle="1" w:styleId="EndnoteTextChar">
    <w:name w:val="Endnote Text Char"/>
    <w:link w:val="EndnoteText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Normal"/>
    <w:rsid w:val="006479FC"/>
    <w:pPr>
      <w:suppressAutoHyphens/>
    </w:pPr>
    <w:rPr>
      <w:color w:val="auto"/>
      <w:position w:val="0"/>
      <w:szCs w:val="28"/>
      <w:lang w:eastAsia="ar-SA"/>
    </w:rPr>
  </w:style>
  <w:style w:type="paragraph" w:customStyle="1" w:styleId="University">
    <w:name w:val="University"/>
    <w:basedOn w:val="Normal"/>
    <w:next w:val="Author"/>
    <w:rsid w:val="006479FC"/>
    <w:pPr>
      <w:suppressAutoHyphens/>
      <w:jc w:val="center"/>
    </w:pPr>
    <w:rPr>
      <w:i/>
      <w:color w:val="auto"/>
      <w:position w:val="0"/>
      <w:szCs w:val="28"/>
      <w:lang w:eastAsia="ar-SA"/>
    </w:rPr>
  </w:style>
  <w:style w:type="paragraph" w:customStyle="1" w:styleId="textmainsale">
    <w:name w:val="textmain_sale"/>
    <w:basedOn w:val="Normal"/>
    <w:rsid w:val="0068360E"/>
    <w:pPr>
      <w:spacing w:before="100" w:beforeAutospacing="1" w:after="100" w:afterAutospacing="1"/>
    </w:pPr>
    <w:rPr>
      <w:rFonts w:ascii="Arial" w:hAnsi="Arial" w:cs="Arial"/>
      <w:color w:val="auto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Normal"/>
    <w:rsid w:val="006F3492"/>
    <w:pPr>
      <w:widowControl w:val="0"/>
      <w:spacing w:line="360" w:lineRule="auto"/>
      <w:ind w:firstLine="720"/>
    </w:pPr>
    <w:rPr>
      <w:color w:val="auto"/>
      <w:position w:val="0"/>
      <w:szCs w:val="20"/>
      <w:lang w:val="uk-UA"/>
    </w:rPr>
  </w:style>
  <w:style w:type="paragraph" w:styleId="Signature">
    <w:name w:val="Signature"/>
    <w:basedOn w:val="Normal"/>
    <w:link w:val="SignatureChar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kern w:val="1"/>
      <w:position w:val="0"/>
      <w:szCs w:val="24"/>
      <w:lang w:eastAsia="hi-IN" w:bidi="hi-IN"/>
    </w:rPr>
  </w:style>
  <w:style w:type="character" w:customStyle="1" w:styleId="SignatureChar">
    <w:name w:val="Signature Char"/>
    <w:link w:val="Signature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Normal"/>
    <w:rsid w:val="00642489"/>
    <w:pPr>
      <w:spacing w:before="100" w:beforeAutospacing="1" w:after="100" w:afterAutospacing="1"/>
      <w:ind w:left="400" w:right="100" w:firstLine="600"/>
    </w:pPr>
    <w:rPr>
      <w:rFonts w:ascii="Verdana" w:hAnsi="Verdana" w:cs="Arial"/>
      <w:color w:val="0000A0"/>
      <w:position w:val="0"/>
      <w:sz w:val="16"/>
      <w:szCs w:val="16"/>
    </w:rPr>
  </w:style>
  <w:style w:type="paragraph" w:customStyle="1" w:styleId="affc">
    <w:name w:val="Рис."/>
    <w:basedOn w:val="Normal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3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Normal"/>
    <w:next w:val="Normal"/>
    <w:rsid w:val="00827084"/>
    <w:pPr>
      <w:keepNext/>
      <w:tabs>
        <w:tab w:val="left" w:pos="567"/>
      </w:tabs>
      <w:jc w:val="center"/>
    </w:pPr>
    <w:rPr>
      <w:b/>
      <w:color w:val="auto"/>
      <w:position w:val="0"/>
      <w:szCs w:val="20"/>
    </w:rPr>
  </w:style>
  <w:style w:type="paragraph" w:customStyle="1" w:styleId="32">
    <w:name w:val="Заголовок 32"/>
    <w:basedOn w:val="Normal"/>
    <w:next w:val="Normal"/>
    <w:rsid w:val="00827084"/>
    <w:pPr>
      <w:keepNext/>
      <w:tabs>
        <w:tab w:val="left" w:pos="567"/>
      </w:tabs>
      <w:jc w:val="center"/>
    </w:pPr>
    <w:rPr>
      <w:b/>
      <w:i/>
      <w:color w:val="auto"/>
      <w:position w:val="0"/>
      <w:szCs w:val="20"/>
    </w:rPr>
  </w:style>
  <w:style w:type="paragraph" w:customStyle="1" w:styleId="affd">
    <w:name w:val="Света"/>
    <w:basedOn w:val="Normal"/>
    <w:rsid w:val="00976454"/>
    <w:pPr>
      <w:spacing w:line="360" w:lineRule="auto"/>
    </w:pPr>
    <w:rPr>
      <w:color w:val="auto"/>
      <w:position w:val="0"/>
      <w:szCs w:val="28"/>
    </w:rPr>
  </w:style>
  <w:style w:type="paragraph" w:customStyle="1" w:styleId="TableContents">
    <w:name w:val="Table Contents"/>
    <w:basedOn w:val="Normal"/>
    <w:rsid w:val="0019788B"/>
    <w:pPr>
      <w:widowControl w:val="0"/>
      <w:suppressLineNumbers/>
      <w:suppressAutoHyphens/>
    </w:pPr>
    <w:rPr>
      <w:rFonts w:eastAsia="Lucida Sans Unicode"/>
      <w:color w:val="auto"/>
      <w:kern w:val="1"/>
      <w:position w:val="0"/>
      <w:szCs w:val="24"/>
    </w:rPr>
  </w:style>
  <w:style w:type="paragraph" w:customStyle="1" w:styleId="affe">
    <w:name w:val="Рисунок"/>
    <w:basedOn w:val="a7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">
    <w:name w:val="Авторы"/>
    <w:basedOn w:val="Heading2"/>
    <w:next w:val="Normal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0">
    <w:name w:val="Подзаголовок статьи"/>
    <w:basedOn w:val="Normal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kern w:val="32"/>
      <w:position w:val="0"/>
      <w:sz w:val="20"/>
      <w:szCs w:val="20"/>
    </w:rPr>
  </w:style>
  <w:style w:type="paragraph" w:customStyle="1" w:styleId="afff1">
    <w:name w:val="Литература_элем"/>
    <w:basedOn w:val="Normal"/>
    <w:autoRedefine/>
    <w:rsid w:val="0055520F"/>
    <w:pPr>
      <w:spacing w:after="20"/>
      <w:ind w:left="284" w:hanging="284"/>
    </w:pPr>
    <w:rPr>
      <w:color w:val="auto"/>
      <w:position w:val="0"/>
      <w:sz w:val="18"/>
      <w:szCs w:val="24"/>
    </w:rPr>
  </w:style>
  <w:style w:type="paragraph" w:customStyle="1" w:styleId="afff2">
    <w:name w:val="Литература_заг"/>
    <w:basedOn w:val="Normal"/>
    <w:next w:val="afff1"/>
    <w:autoRedefine/>
    <w:rsid w:val="0055520F"/>
    <w:pPr>
      <w:spacing w:before="120" w:after="60"/>
      <w:ind w:firstLine="284"/>
    </w:pPr>
    <w:rPr>
      <w:b/>
      <w:color w:val="auto"/>
      <w:position w:val="0"/>
      <w:sz w:val="18"/>
      <w:szCs w:val="24"/>
    </w:rPr>
  </w:style>
  <w:style w:type="paragraph" w:customStyle="1" w:styleId="1f4">
    <w:name w:val="Абзац списка1"/>
    <w:basedOn w:val="Normal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kern w:val="1"/>
      <w:position w:val="0"/>
      <w:sz w:val="22"/>
      <w:szCs w:val="22"/>
      <w:lang w:eastAsia="ar-SA"/>
    </w:rPr>
  </w:style>
  <w:style w:type="paragraph" w:customStyle="1" w:styleId="afff3">
    <w:name w:val="Разделы"/>
    <w:basedOn w:val="Normal"/>
    <w:rsid w:val="00B73ABA"/>
    <w:pPr>
      <w:jc w:val="center"/>
    </w:pPr>
    <w:rPr>
      <w:b/>
      <w:color w:val="auto"/>
      <w:position w:val="0"/>
      <w:szCs w:val="20"/>
    </w:rPr>
  </w:style>
  <w:style w:type="table" w:styleId="TableGrid">
    <w:name w:val="Table Grid"/>
    <w:basedOn w:val="TableNormal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link w:val="HTMLPreformatted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Normal"/>
    <w:rsid w:val="00E071F8"/>
    <w:pPr>
      <w:spacing w:before="100" w:beforeAutospacing="1" w:after="100" w:afterAutospacing="1"/>
    </w:pPr>
    <w:rPr>
      <w:rFonts w:eastAsia="Calibri"/>
      <w:color w:val="auto"/>
      <w:position w:val="0"/>
      <w:szCs w:val="24"/>
    </w:rPr>
  </w:style>
  <w:style w:type="character" w:customStyle="1" w:styleId="FooterChar">
    <w:name w:val="Footer Char"/>
    <w:link w:val="Footer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9"/>
    <w:rsid w:val="008F123F"/>
    <w:pPr>
      <w:numPr>
        <w:numId w:val="17"/>
      </w:numPr>
    </w:pPr>
    <w:rPr>
      <w:szCs w:val="28"/>
    </w:rPr>
  </w:style>
  <w:style w:type="paragraph" w:customStyle="1" w:styleId="afff4">
    <w:name w:val="обычн кондр"/>
    <w:basedOn w:val="Normal"/>
    <w:autoRedefine/>
    <w:rsid w:val="00DF74E6"/>
    <w:pPr>
      <w:ind w:firstLine="567"/>
    </w:pPr>
    <w:rPr>
      <w:i/>
      <w:position w:val="0"/>
      <w:szCs w:val="28"/>
    </w:rPr>
  </w:style>
  <w:style w:type="table" w:customStyle="1" w:styleId="1f5">
    <w:name w:val="Сетка таблицы1"/>
    <w:basedOn w:val="TableNormal"/>
    <w:next w:val="TableGrid"/>
    <w:uiPriority w:val="39"/>
    <w:rsid w:val="009D08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TableNormal"/>
    <w:next w:val="TableGrid"/>
    <w:uiPriority w:val="39"/>
    <w:rsid w:val="00D10E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E57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8DCC4-9BD2-48D0-A670-12B70CCC1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3856</TotalTime>
  <Pages>5</Pages>
  <Words>1370</Words>
  <Characters>9951</Characters>
  <Application>Microsoft Office Word</Application>
  <DocSecurity>0</DocSecurity>
  <Lines>207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Проблемы и перспективы деятельности</vt:lpstr>
      <vt:lpstr>Проблемы и перспективы деятельности</vt:lpstr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Майер Светлана Федоровна</cp:lastModifiedBy>
  <cp:revision>27</cp:revision>
  <cp:lastPrinted>2010-04-02T15:51:00Z</cp:lastPrinted>
  <dcterms:created xsi:type="dcterms:W3CDTF">2022-03-19T12:18:00Z</dcterms:created>
  <dcterms:modified xsi:type="dcterms:W3CDTF">2026-03-19T05:19:00Z</dcterms:modified>
</cp:coreProperties>
</file>